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5A505" w14:textId="77777777" w:rsidR="00905AF7" w:rsidRDefault="00905AF7" w:rsidP="00F35B05">
      <w:pPr>
        <w:pStyle w:val="Rubrik2"/>
        <w:sectPr w:rsidR="00905AF7" w:rsidSect="00905A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C66E83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2B8A8FED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7DC045FE" w14:textId="77777777" w:rsidR="00905AF7" w:rsidRPr="00905AF7" w:rsidRDefault="00905AF7" w:rsidP="00905AF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ab/>
      </w:r>
    </w:p>
    <w:p w14:paraId="544A2BBD" w14:textId="6A45D6AA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noProof/>
          <w:szCs w:val="20"/>
        </w:rPr>
        <mc:AlternateContent>
          <mc:Choice Requires="wps">
            <w:drawing>
              <wp:anchor distT="0" distB="0" distL="114935" distR="114935" simplePos="0" relativeHeight="251658240" behindDoc="0" locked="0" layoutInCell="1" allowOverlap="1" wp14:anchorId="24807BDD" wp14:editId="6CA3FD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3330" cy="130175"/>
                <wp:effectExtent l="6985" t="5080" r="6985" b="762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3330" cy="1301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1C95BD" w14:textId="77777777" w:rsidR="00905AF7" w:rsidRDefault="00905AF7" w:rsidP="00905AF7"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"PubID"</w:instrTex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t>12996</w:t>
                            </w:r>
                            <w:r>
                              <w:rPr>
                                <w:rFonts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4807BD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7.9pt;height:10.2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" stroked="f">
                <v:fill opacity="0"/>
                <v:textbox inset="0,0,0,0">
                  <w:txbxContent>
                    <w:p w14:paraId="701C95BD" w14:textId="77777777" w:rsidR="00905AF7" w:rsidRDefault="00905AF7" w:rsidP="00905AF7"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instrText xml:space="preserve"> DOCPROPERTY "PubID"</w:instrTex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t>12996</w:t>
                      </w:r>
                      <w:r>
                        <w:rPr>
                          <w:rFonts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905AF7" w:rsidRPr="00905AF7" w14:paraId="1E7492B0" w14:textId="77777777" w:rsidTr="00473C03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3C7CE546" w14:textId="77777777" w:rsidR="00905AF7" w:rsidRPr="00905AF7" w:rsidRDefault="00905AF7" w:rsidP="007D70A7">
            <w:pPr>
              <w:pStyle w:val="Rubrik1"/>
              <w:ind w:left="0"/>
              <w:rPr>
                <w:rFonts w:ascii="Times New Roman Fet" w:hAnsi="Times New Roman Fet"/>
                <w:noProof/>
                <w:sz w:val="20"/>
                <w:szCs w:val="20"/>
              </w:rPr>
            </w:pPr>
            <w:bookmarkStart w:id="1" w:name="Rubrik"/>
            <w:bookmarkStart w:id="2" w:name="_1314629194"/>
            <w:bookmarkEnd w:id="1"/>
            <w:bookmarkEnd w:id="2"/>
            <w:r w:rsidRPr="00905AF7">
              <w:rPr>
                <w:noProof/>
              </w:rPr>
              <w:t>Handkirurgi</w:t>
            </w:r>
          </w:p>
        </w:tc>
      </w:tr>
    </w:tbl>
    <w:p w14:paraId="792C1EC2" w14:textId="77777777" w:rsidR="00905AF7" w:rsidRPr="00905AF7" w:rsidRDefault="00905AF7" w:rsidP="00905AF7">
      <w:pPr>
        <w:keepNext/>
        <w:tabs>
          <w:tab w:val="num" w:pos="0"/>
        </w:tabs>
        <w:suppressAutoHyphens/>
        <w:spacing w:after="0" w:line="240" w:lineRule="auto"/>
        <w:ind w:left="432" w:right="0" w:hanging="43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CA4FADA" w14:textId="77777777" w:rsidR="00905AF7" w:rsidRPr="00905AF7" w:rsidRDefault="00905AF7" w:rsidP="007D70A7">
      <w:pPr>
        <w:pStyle w:val="Rubrik2"/>
        <w:ind w:left="0"/>
      </w:pPr>
      <w:r w:rsidRPr="00905AF7">
        <w:t>Revidering i denna version:</w:t>
      </w:r>
    </w:p>
    <w:p w14:paraId="50385922" w14:textId="0DF19B54" w:rsidR="00905AF7" w:rsidRDefault="007D70A7" w:rsidP="00905AF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revideringar i denna version</w:t>
      </w:r>
      <w:r w:rsidR="00905AF7" w:rsidRPr="00905AF7">
        <w:rPr>
          <w:szCs w:val="20"/>
        </w:rPr>
        <w:t>.</w:t>
      </w:r>
    </w:p>
    <w:p w14:paraId="3EC94FBF" w14:textId="77777777" w:rsidR="005B12ED" w:rsidRPr="00905AF7" w:rsidRDefault="005B12ED" w:rsidP="00905AF7">
      <w:pPr>
        <w:spacing w:after="0" w:line="240" w:lineRule="auto"/>
        <w:ind w:left="0" w:right="0"/>
        <w:rPr>
          <w:szCs w:val="20"/>
        </w:rPr>
      </w:pPr>
    </w:p>
    <w:p w14:paraId="1CC04253" w14:textId="77777777" w:rsidR="00905AF7" w:rsidRPr="00905AF7" w:rsidRDefault="00905AF7" w:rsidP="007D70A7">
      <w:pPr>
        <w:pStyle w:val="Rubrik2"/>
        <w:ind w:left="0"/>
        <w:rPr>
          <w:rFonts w:eastAsia="SKPBW A+ Times New"/>
        </w:rPr>
      </w:pPr>
      <w:r w:rsidRPr="00905AF7">
        <w:t>Bakgrund</w:t>
      </w:r>
    </w:p>
    <w:p w14:paraId="16BD1CE2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r w:rsidRPr="00905AF7">
        <w:rPr>
          <w:rFonts w:eastAsia="SKPBW A+ Times New"/>
          <w:color w:val="000000"/>
          <w:lang w:eastAsia="zh-CN"/>
        </w:rPr>
        <w:t xml:space="preserve"> </w:t>
      </w:r>
      <w:r w:rsidRPr="00905AF7">
        <w:rPr>
          <w:color w:val="000000"/>
          <w:lang w:eastAsia="zh-CN"/>
        </w:rPr>
        <w:t xml:space="preserve">De vanligaste tillstånden/sjukdomarna som kan kräva handkirurgi: </w:t>
      </w:r>
    </w:p>
    <w:p w14:paraId="7009BC73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Hud-, sen- eller nervskada </w:t>
      </w:r>
    </w:p>
    <w:p w14:paraId="408F8A61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Fraktur </w:t>
      </w:r>
    </w:p>
    <w:p w14:paraId="5DBC75CA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Artros </w:t>
      </w:r>
    </w:p>
    <w:p w14:paraId="21FFBC52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proofErr w:type="spellStart"/>
      <w:r w:rsidRPr="00905AF7">
        <w:rPr>
          <w:color w:val="000000"/>
          <w:lang w:eastAsia="zh-CN"/>
        </w:rPr>
        <w:t>Dupuytrens</w:t>
      </w:r>
      <w:proofErr w:type="spellEnd"/>
      <w:r w:rsidRPr="00905AF7">
        <w:rPr>
          <w:color w:val="000000"/>
          <w:lang w:eastAsia="zh-CN"/>
        </w:rPr>
        <w:t xml:space="preserve"> </w:t>
      </w:r>
      <w:proofErr w:type="spellStart"/>
      <w:r w:rsidRPr="00905AF7">
        <w:rPr>
          <w:color w:val="000000"/>
          <w:lang w:eastAsia="zh-CN"/>
        </w:rPr>
        <w:t>kontraktur</w:t>
      </w:r>
      <w:proofErr w:type="spellEnd"/>
      <w:r w:rsidRPr="00905AF7">
        <w:rPr>
          <w:color w:val="000000"/>
          <w:lang w:eastAsia="zh-CN"/>
        </w:rPr>
        <w:t xml:space="preserve"> </w:t>
      </w:r>
    </w:p>
    <w:p w14:paraId="6AE86BE1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Perifer nervkompression </w:t>
      </w:r>
    </w:p>
    <w:p w14:paraId="717F8BA0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proofErr w:type="spellStart"/>
      <w:r w:rsidRPr="00905AF7">
        <w:rPr>
          <w:color w:val="000000"/>
          <w:lang w:eastAsia="zh-CN"/>
        </w:rPr>
        <w:t>Synovit</w:t>
      </w:r>
      <w:proofErr w:type="spellEnd"/>
      <w:r w:rsidRPr="00905AF7">
        <w:rPr>
          <w:color w:val="000000"/>
          <w:lang w:eastAsia="zh-CN"/>
        </w:rPr>
        <w:t xml:space="preserve"> </w:t>
      </w:r>
    </w:p>
    <w:p w14:paraId="451C60C0" w14:textId="77777777" w:rsidR="00905AF7" w:rsidRP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Infektion </w:t>
      </w:r>
    </w:p>
    <w:p w14:paraId="6CB887AE" w14:textId="77777777" w:rsidR="00905AF7" w:rsidRDefault="00905AF7" w:rsidP="005B12ED">
      <w:pPr>
        <w:numPr>
          <w:ilvl w:val="0"/>
          <w:numId w:val="20"/>
        </w:numPr>
        <w:suppressAutoHyphens/>
        <w:autoSpaceDE w:val="0"/>
        <w:spacing w:after="44" w:line="240" w:lineRule="auto"/>
        <w:ind w:left="426" w:right="0" w:hanging="283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>Ligamentskada</w:t>
      </w:r>
    </w:p>
    <w:p w14:paraId="7A98E01B" w14:textId="77777777" w:rsidR="005B12ED" w:rsidRPr="00905AF7" w:rsidRDefault="005B12ED" w:rsidP="005B12ED">
      <w:pPr>
        <w:suppressAutoHyphens/>
        <w:autoSpaceDE w:val="0"/>
        <w:spacing w:after="44" w:line="240" w:lineRule="auto"/>
        <w:ind w:left="780" w:right="0"/>
        <w:rPr>
          <w:color w:val="000000"/>
          <w:lang w:eastAsia="zh-CN"/>
        </w:rPr>
      </w:pPr>
    </w:p>
    <w:p w14:paraId="7E3A078F" w14:textId="77777777" w:rsidR="00905AF7" w:rsidRPr="00905AF7" w:rsidRDefault="00905AF7" w:rsidP="007D70A7">
      <w:pPr>
        <w:pStyle w:val="Rubrik2"/>
        <w:ind w:left="0"/>
      </w:pPr>
      <w:r w:rsidRPr="00905AF7">
        <w:t>Syfte</w:t>
      </w:r>
    </w:p>
    <w:p w14:paraId="1340E1C7" w14:textId="77777777" w:rsid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 xml:space="preserve">Att skapa ett dokumentstöd för omhändertagande av patient vid handkirurgi. </w:t>
      </w:r>
    </w:p>
    <w:p w14:paraId="35B9947F" w14:textId="77777777" w:rsidR="005B12ED" w:rsidRPr="00905AF7" w:rsidRDefault="005B12ED" w:rsidP="00905AF7">
      <w:pPr>
        <w:spacing w:after="0" w:line="240" w:lineRule="auto"/>
        <w:ind w:left="0" w:right="0"/>
        <w:rPr>
          <w:szCs w:val="20"/>
        </w:rPr>
      </w:pPr>
    </w:p>
    <w:p w14:paraId="3B224744" w14:textId="77777777" w:rsidR="00905AF7" w:rsidRPr="00905AF7" w:rsidRDefault="00905AF7" w:rsidP="00BB54CC">
      <w:pPr>
        <w:pStyle w:val="Rubrik2"/>
        <w:ind w:left="0"/>
      </w:pPr>
      <w:r w:rsidRPr="00905AF7">
        <w:t>Vilka berörs</w:t>
      </w:r>
    </w:p>
    <w:p w14:paraId="2D14C97B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>All personal, Operation NU-sjukvården.</w:t>
      </w:r>
    </w:p>
    <w:p w14:paraId="591247A7" w14:textId="77777777" w:rsidR="00BB54CC" w:rsidRDefault="00BB54CC" w:rsidP="00BB54CC">
      <w:pPr>
        <w:pStyle w:val="Rubrik2"/>
        <w:ind w:left="0"/>
      </w:pPr>
    </w:p>
    <w:p w14:paraId="7EF59FBD" w14:textId="77777777" w:rsidR="00BB54CC" w:rsidRDefault="00BB54CC" w:rsidP="00BB54CC">
      <w:pPr>
        <w:pStyle w:val="Rubrik2"/>
        <w:ind w:left="0"/>
      </w:pPr>
    </w:p>
    <w:p w14:paraId="11823BFE" w14:textId="77777777" w:rsidR="00905AF7" w:rsidRPr="00905AF7" w:rsidRDefault="00905AF7" w:rsidP="00BB54CC">
      <w:pPr>
        <w:pStyle w:val="Rubrik2"/>
        <w:ind w:left="0"/>
        <w:rPr>
          <w:i/>
        </w:rPr>
      </w:pPr>
      <w:r w:rsidRPr="00905AF7">
        <w:t>Anestesiförslag</w:t>
      </w:r>
    </w:p>
    <w:p w14:paraId="4C443D9D" w14:textId="77777777" w:rsidR="00905AF7" w:rsidRPr="00905AF7" w:rsidRDefault="00905AF7" w:rsidP="00905AF7">
      <w:pPr>
        <w:spacing w:after="0" w:line="240" w:lineRule="auto"/>
        <w:ind w:left="0" w:right="0"/>
      </w:pPr>
      <w:r w:rsidRPr="00BB54CC">
        <w:rPr>
          <w:rStyle w:val="Rubrik3Char"/>
        </w:rPr>
        <w:t>Premedicinering</w:t>
      </w:r>
      <w:r w:rsidRPr="00905AF7">
        <w:rPr>
          <w:b/>
          <w:i/>
        </w:rPr>
        <w:t>:</w:t>
      </w:r>
    </w:p>
    <w:p w14:paraId="70FC8EAB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>Vuxna:</w:t>
      </w:r>
    </w:p>
    <w:p w14:paraId="23FA1FC6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T </w:t>
      </w:r>
      <w:proofErr w:type="spellStart"/>
      <w:r w:rsidRPr="00905AF7">
        <w:t>Paracetamol</w:t>
      </w:r>
      <w:proofErr w:type="spellEnd"/>
      <w:r w:rsidRPr="00905AF7">
        <w:t xml:space="preserve"> </w:t>
      </w:r>
      <w:proofErr w:type="spellStart"/>
      <w:r w:rsidRPr="00905AF7">
        <w:t>enl.rutin</w:t>
      </w:r>
      <w:proofErr w:type="spellEnd"/>
      <w:r w:rsidRPr="00905AF7">
        <w:t xml:space="preserve"> för premedicinering</w:t>
      </w:r>
    </w:p>
    <w:p w14:paraId="4DA1A6E7" w14:textId="77777777" w:rsidR="00905AF7" w:rsidRPr="00905AF7" w:rsidRDefault="00905AF7" w:rsidP="00905AF7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905AF7">
        <w:rPr>
          <w:color w:val="000000"/>
        </w:rPr>
        <w:t xml:space="preserve">T </w:t>
      </w:r>
      <w:proofErr w:type="spellStart"/>
      <w:r w:rsidRPr="00905AF7">
        <w:rPr>
          <w:color w:val="000000"/>
        </w:rPr>
        <w:t>Arcoxia</w:t>
      </w:r>
      <w:proofErr w:type="spellEnd"/>
      <w:r w:rsidRPr="00905AF7">
        <w:rPr>
          <w:color w:val="000000"/>
        </w:rPr>
        <w:t xml:space="preserve"> 120 mg x 1 (länk Barium ID-44437)</w:t>
      </w:r>
    </w:p>
    <w:p w14:paraId="4D8CB9B1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T </w:t>
      </w:r>
      <w:proofErr w:type="spellStart"/>
      <w:r w:rsidRPr="00905AF7">
        <w:t>Oxycontin</w:t>
      </w:r>
      <w:proofErr w:type="spellEnd"/>
      <w:r w:rsidRPr="00905AF7">
        <w:t xml:space="preserve"> (ej barn) ca 0,1 - 0,2 mg/kg, max 20 mg, dos anpassas till ålder och tidigare </w:t>
      </w:r>
      <w:proofErr w:type="spellStart"/>
      <w:r w:rsidRPr="00905AF7">
        <w:t>opioidkonsumtion</w:t>
      </w:r>
      <w:proofErr w:type="spellEnd"/>
      <w:r w:rsidRPr="00905AF7">
        <w:t xml:space="preserve"> </w:t>
      </w:r>
    </w:p>
    <w:p w14:paraId="2ABCA9F9" w14:textId="77777777" w:rsidR="00905AF7" w:rsidRPr="00905AF7" w:rsidRDefault="00905AF7" w:rsidP="00905AF7">
      <w:pPr>
        <w:spacing w:after="0" w:line="240" w:lineRule="auto"/>
        <w:ind w:left="0" w:right="0"/>
      </w:pPr>
    </w:p>
    <w:p w14:paraId="22D173CD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>Barn:</w:t>
      </w:r>
    </w:p>
    <w:p w14:paraId="585437BE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T </w:t>
      </w:r>
      <w:proofErr w:type="spellStart"/>
      <w:r w:rsidRPr="00905AF7">
        <w:t>Paracetamol</w:t>
      </w:r>
      <w:proofErr w:type="spellEnd"/>
      <w:r w:rsidRPr="00905AF7">
        <w:t xml:space="preserve"> </w:t>
      </w:r>
      <w:proofErr w:type="spellStart"/>
      <w:r w:rsidRPr="00905AF7">
        <w:t>enl.rutin</w:t>
      </w:r>
      <w:proofErr w:type="spellEnd"/>
      <w:r w:rsidRPr="00905AF7">
        <w:t xml:space="preserve"> för premedicinering</w:t>
      </w:r>
    </w:p>
    <w:p w14:paraId="31EB5DAC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Ev. </w:t>
      </w:r>
      <w:proofErr w:type="spellStart"/>
      <w:r w:rsidRPr="00905AF7">
        <w:t>Oxynorm</w:t>
      </w:r>
      <w:proofErr w:type="spellEnd"/>
      <w:r w:rsidRPr="00905AF7">
        <w:t xml:space="preserve"> </w:t>
      </w:r>
      <w:proofErr w:type="spellStart"/>
      <w:r w:rsidRPr="00905AF7">
        <w:t>mixt</w:t>
      </w:r>
      <w:proofErr w:type="spellEnd"/>
      <w:r w:rsidRPr="00905AF7">
        <w:t xml:space="preserve">/ </w:t>
      </w:r>
      <w:proofErr w:type="spellStart"/>
      <w:r w:rsidRPr="00905AF7">
        <w:t>Oxycontin</w:t>
      </w:r>
      <w:proofErr w:type="spellEnd"/>
      <w:r w:rsidRPr="00905AF7">
        <w:t xml:space="preserve"> ( hos äldre barn över 50kg)</w:t>
      </w:r>
    </w:p>
    <w:p w14:paraId="2D756DAC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Kan </w:t>
      </w:r>
      <w:proofErr w:type="spellStart"/>
      <w:r w:rsidRPr="00905AF7">
        <w:t>kompleteras</w:t>
      </w:r>
      <w:proofErr w:type="spellEnd"/>
      <w:r w:rsidRPr="00905AF7">
        <w:t xml:space="preserve"> med </w:t>
      </w:r>
      <w:proofErr w:type="spellStart"/>
      <w:r w:rsidRPr="00905AF7">
        <w:t>Ketalorac</w:t>
      </w:r>
      <w:proofErr w:type="spellEnd"/>
      <w:r w:rsidRPr="00905AF7">
        <w:t xml:space="preserve"> 0,3mg/ml (spädd) – 0,1mg/kg</w:t>
      </w:r>
    </w:p>
    <w:p w14:paraId="0CFD1F54" w14:textId="77777777" w:rsidR="00905AF7" w:rsidRPr="00905AF7" w:rsidRDefault="00905AF7" w:rsidP="00905AF7">
      <w:pPr>
        <w:spacing w:after="0" w:line="240" w:lineRule="auto"/>
        <w:ind w:left="0" w:right="0"/>
        <w:rPr>
          <w:b/>
        </w:rPr>
      </w:pPr>
      <w:r w:rsidRPr="00905AF7">
        <w:rPr>
          <w:b/>
        </w:rPr>
        <w:t xml:space="preserve">       </w:t>
      </w:r>
    </w:p>
    <w:p w14:paraId="65A783B3" w14:textId="77777777" w:rsidR="00905AF7" w:rsidRPr="00905AF7" w:rsidRDefault="00905AF7" w:rsidP="00905AF7">
      <w:pPr>
        <w:spacing w:after="0" w:line="240" w:lineRule="auto"/>
        <w:ind w:left="0" w:right="0"/>
        <w:rPr>
          <w:b/>
        </w:rPr>
      </w:pPr>
    </w:p>
    <w:p w14:paraId="16E07BDD" w14:textId="77777777" w:rsidR="00905AF7" w:rsidRPr="00905AF7" w:rsidRDefault="00905AF7" w:rsidP="00BB54CC">
      <w:pPr>
        <w:pStyle w:val="Rubrik3"/>
        <w:ind w:left="0"/>
      </w:pPr>
      <w:r w:rsidRPr="00905AF7">
        <w:t>Anestesi:</w:t>
      </w:r>
    </w:p>
    <w:p w14:paraId="3CFC936B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Vuxna: </w:t>
      </w:r>
    </w:p>
    <w:p w14:paraId="40B04A4F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LM/TCI / </w:t>
      </w:r>
      <w:proofErr w:type="spellStart"/>
      <w:r w:rsidRPr="00905AF7">
        <w:rPr>
          <w:color w:val="000000"/>
          <w:lang w:eastAsia="zh-CN"/>
        </w:rPr>
        <w:t>Remifentanyl</w:t>
      </w:r>
      <w:proofErr w:type="spellEnd"/>
      <w:r w:rsidRPr="00905AF7">
        <w:rPr>
          <w:color w:val="000000"/>
          <w:lang w:eastAsia="zh-CN"/>
        </w:rPr>
        <w:t xml:space="preserve">, </w:t>
      </w:r>
      <w:proofErr w:type="spellStart"/>
      <w:r w:rsidRPr="00905AF7">
        <w:rPr>
          <w:color w:val="000000"/>
          <w:lang w:eastAsia="zh-CN"/>
        </w:rPr>
        <w:t>Propofol</w:t>
      </w:r>
      <w:proofErr w:type="spellEnd"/>
      <w:r w:rsidRPr="00905AF7">
        <w:rPr>
          <w:color w:val="000000"/>
          <w:lang w:eastAsia="zh-CN"/>
        </w:rPr>
        <w:t xml:space="preserve"> + operatörsblockad</w:t>
      </w:r>
    </w:p>
    <w:p w14:paraId="461F9BC1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LM/PF - </w:t>
      </w:r>
      <w:proofErr w:type="spellStart"/>
      <w:r w:rsidRPr="00905AF7">
        <w:rPr>
          <w:color w:val="000000"/>
          <w:lang w:eastAsia="zh-CN"/>
        </w:rPr>
        <w:t>Sevo</w:t>
      </w:r>
      <w:proofErr w:type="spellEnd"/>
      <w:r w:rsidRPr="00905AF7">
        <w:rPr>
          <w:color w:val="000000"/>
          <w:lang w:eastAsia="zh-CN"/>
        </w:rPr>
        <w:t xml:space="preserve"> + operatörsblockad </w:t>
      </w:r>
    </w:p>
    <w:p w14:paraId="45A719E6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proofErr w:type="spellStart"/>
      <w:r w:rsidRPr="00905AF7">
        <w:rPr>
          <w:color w:val="000000"/>
          <w:lang w:eastAsia="zh-CN"/>
        </w:rPr>
        <w:t>Plexus</w:t>
      </w:r>
      <w:proofErr w:type="spellEnd"/>
      <w:r w:rsidRPr="00905AF7">
        <w:rPr>
          <w:color w:val="000000"/>
          <w:lang w:eastAsia="zh-CN"/>
        </w:rPr>
        <w:t xml:space="preserve"> supra- / </w:t>
      </w:r>
      <w:proofErr w:type="spellStart"/>
      <w:r w:rsidRPr="00905AF7">
        <w:rPr>
          <w:color w:val="000000"/>
          <w:lang w:eastAsia="zh-CN"/>
        </w:rPr>
        <w:t>infraclavikulär</w:t>
      </w:r>
      <w:proofErr w:type="spellEnd"/>
      <w:r w:rsidRPr="00905AF7">
        <w:rPr>
          <w:color w:val="000000"/>
          <w:lang w:eastAsia="zh-CN"/>
        </w:rPr>
        <w:t xml:space="preserve">  - till sjuka patienter som man absolut inte vill söva. Diskutera med operatör innan (</w:t>
      </w:r>
      <w:proofErr w:type="spellStart"/>
      <w:r w:rsidRPr="00905AF7">
        <w:rPr>
          <w:color w:val="000000"/>
          <w:lang w:eastAsia="zh-CN"/>
        </w:rPr>
        <w:t>Ropivacain</w:t>
      </w:r>
      <w:proofErr w:type="spellEnd"/>
      <w:r w:rsidRPr="00905AF7">
        <w:rPr>
          <w:color w:val="000000"/>
          <w:lang w:eastAsia="zh-CN"/>
        </w:rPr>
        <w:t xml:space="preserve"> eller </w:t>
      </w:r>
      <w:proofErr w:type="spellStart"/>
      <w:r w:rsidRPr="00905AF7">
        <w:rPr>
          <w:color w:val="000000"/>
          <w:lang w:eastAsia="zh-CN"/>
        </w:rPr>
        <w:t>Carbocain</w:t>
      </w:r>
      <w:proofErr w:type="spellEnd"/>
      <w:r w:rsidRPr="00905AF7">
        <w:rPr>
          <w:color w:val="000000"/>
          <w:lang w:eastAsia="zh-CN"/>
        </w:rPr>
        <w:t>)</w:t>
      </w:r>
    </w:p>
    <w:p w14:paraId="36995DC7" w14:textId="77777777" w:rsidR="00905AF7" w:rsidRPr="00905AF7" w:rsidRDefault="00905AF7" w:rsidP="00905AF7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905AF7">
        <w:rPr>
          <w:color w:val="000000"/>
        </w:rPr>
        <w:t xml:space="preserve">Barn: </w:t>
      </w:r>
      <w:r w:rsidRPr="00905AF7">
        <w:t xml:space="preserve">LM/PF - </w:t>
      </w:r>
      <w:proofErr w:type="spellStart"/>
      <w:r w:rsidRPr="00905AF7">
        <w:t>Sevo</w:t>
      </w:r>
      <w:proofErr w:type="spellEnd"/>
      <w:r w:rsidRPr="00905AF7">
        <w:t xml:space="preserve">     </w:t>
      </w:r>
    </w:p>
    <w:p w14:paraId="4997F1C0" w14:textId="77777777" w:rsidR="00905AF7" w:rsidRPr="00905AF7" w:rsidRDefault="00905AF7" w:rsidP="00BB54CC">
      <w:pPr>
        <w:pStyle w:val="Rubrik3"/>
        <w:ind w:left="0"/>
      </w:pPr>
      <w:r w:rsidRPr="00905AF7">
        <w:t>Postoperativt:</w:t>
      </w:r>
    </w:p>
    <w:p w14:paraId="65221C41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T </w:t>
      </w:r>
      <w:proofErr w:type="spellStart"/>
      <w:r w:rsidRPr="00905AF7">
        <w:t>Paracetamol</w:t>
      </w:r>
      <w:proofErr w:type="spellEnd"/>
      <w:r w:rsidRPr="00905AF7">
        <w:t xml:space="preserve"> 15-20 mg/kg (max 1g) x 4, fr o m 6 timmar efter premedicinering</w:t>
      </w:r>
    </w:p>
    <w:p w14:paraId="68A2CAB8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T </w:t>
      </w:r>
      <w:proofErr w:type="spellStart"/>
      <w:r w:rsidRPr="00905AF7">
        <w:t>Oxycontin</w:t>
      </w:r>
      <w:proofErr w:type="spellEnd"/>
      <w:r w:rsidRPr="00905AF7">
        <w:t xml:space="preserve"> (ej barn) ca 0,1 mg/kg 12 timmar efter första dos</w:t>
      </w:r>
    </w:p>
    <w:p w14:paraId="4847DE45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proofErr w:type="spellStart"/>
      <w:r w:rsidRPr="00905AF7">
        <w:rPr>
          <w:color w:val="000000"/>
          <w:lang w:eastAsia="zh-CN"/>
        </w:rPr>
        <w:t>Inj</w:t>
      </w:r>
      <w:proofErr w:type="spellEnd"/>
      <w:r w:rsidRPr="00905AF7">
        <w:rPr>
          <w:color w:val="000000"/>
          <w:lang w:eastAsia="zh-CN"/>
        </w:rPr>
        <w:t xml:space="preserve"> </w:t>
      </w:r>
      <w:proofErr w:type="spellStart"/>
      <w:r w:rsidRPr="00905AF7">
        <w:rPr>
          <w:color w:val="000000"/>
          <w:lang w:eastAsia="zh-CN"/>
        </w:rPr>
        <w:t>Oxynorm</w:t>
      </w:r>
      <w:proofErr w:type="spellEnd"/>
      <w:r w:rsidRPr="00905AF7">
        <w:rPr>
          <w:color w:val="000000"/>
          <w:lang w:eastAsia="zh-CN"/>
        </w:rPr>
        <w:t xml:space="preserve">/morfin </w:t>
      </w:r>
      <w:proofErr w:type="spellStart"/>
      <w:r w:rsidRPr="00905AF7">
        <w:rPr>
          <w:color w:val="000000"/>
          <w:lang w:eastAsia="zh-CN"/>
        </w:rPr>
        <w:t>vb</w:t>
      </w:r>
      <w:proofErr w:type="spellEnd"/>
      <w:r w:rsidRPr="00905AF7">
        <w:rPr>
          <w:color w:val="000000"/>
          <w:lang w:eastAsia="zh-CN"/>
        </w:rPr>
        <w:t xml:space="preserve"> </w:t>
      </w:r>
    </w:p>
    <w:p w14:paraId="0826C65A" w14:textId="77777777" w:rsidR="00905AF7" w:rsidRPr="00905AF7" w:rsidRDefault="00905AF7" w:rsidP="00905AF7">
      <w:pPr>
        <w:suppressAutoHyphens/>
        <w:autoSpaceDE w:val="0"/>
        <w:spacing w:after="0" w:line="240" w:lineRule="auto"/>
        <w:ind w:left="0" w:right="0"/>
        <w:rPr>
          <w:color w:val="000000"/>
          <w:lang w:eastAsia="zh-CN"/>
        </w:rPr>
      </w:pPr>
      <w:r w:rsidRPr="00905AF7">
        <w:rPr>
          <w:color w:val="000000"/>
          <w:lang w:eastAsia="zh-CN"/>
        </w:rPr>
        <w:t xml:space="preserve">Om patienten ej fått NSAID/COX2 innan operation kan det ev. kompletteras med postoperativt (OBS kontraindikationer) </w:t>
      </w:r>
    </w:p>
    <w:p w14:paraId="52941089" w14:textId="77777777" w:rsidR="00905AF7" w:rsidRPr="00905AF7" w:rsidRDefault="00905AF7" w:rsidP="00BB54CC">
      <w:pPr>
        <w:pStyle w:val="Rubrik2"/>
        <w:ind w:left="0"/>
        <w:rPr>
          <w:sz w:val="23"/>
          <w:szCs w:val="23"/>
        </w:rPr>
      </w:pPr>
      <w:r w:rsidRPr="00905AF7">
        <w:t>Utrustning</w:t>
      </w:r>
    </w:p>
    <w:p w14:paraId="154B2732" w14:textId="77777777" w:rsidR="00905AF7" w:rsidRPr="00905AF7" w:rsidRDefault="00905AF7" w:rsidP="00905AF7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905AF7">
        <w:rPr>
          <w:color w:val="000000"/>
        </w:rPr>
        <w:t xml:space="preserve">Standard/basmonitorering, blodtomtsapparat. BTF enligt ordination. </w:t>
      </w:r>
    </w:p>
    <w:p w14:paraId="7F2B7151" w14:textId="688AFEA4" w:rsidR="00905AF7" w:rsidRPr="00905AF7" w:rsidRDefault="00905AF7" w:rsidP="00905AF7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905AF7">
        <w:rPr>
          <w:color w:val="000000"/>
        </w:rPr>
        <w:t xml:space="preserve">Rutin: </w:t>
      </w:r>
      <w:hyperlink r:id="rId17" w:history="1">
        <w:r w:rsidRPr="00CF5DDB">
          <w:rPr>
            <w:rStyle w:val="Hyperlnk"/>
          </w:rPr>
          <w:t>Blodtomt fält</w:t>
        </w:r>
      </w:hyperlink>
      <w:r w:rsidRPr="00905AF7">
        <w:rPr>
          <w:color w:val="000000"/>
        </w:rPr>
        <w:t xml:space="preserve"> </w:t>
      </w:r>
    </w:p>
    <w:p w14:paraId="40A72D8E" w14:textId="77777777" w:rsidR="00905AF7" w:rsidRPr="00905AF7" w:rsidRDefault="00905AF7" w:rsidP="00BB54CC">
      <w:pPr>
        <w:pStyle w:val="Rubrik2"/>
        <w:ind w:left="0"/>
      </w:pPr>
      <w:r w:rsidRPr="00905AF7">
        <w:t>Blodgruppering/</w:t>
      </w:r>
      <w:proofErr w:type="spellStart"/>
      <w:r w:rsidRPr="00905AF7">
        <w:t>bastest</w:t>
      </w:r>
      <w:proofErr w:type="spellEnd"/>
    </w:p>
    <w:p w14:paraId="688B879C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 xml:space="preserve">Nej/nej </w:t>
      </w:r>
    </w:p>
    <w:p w14:paraId="05E8CAE1" w14:textId="77777777" w:rsidR="005B12ED" w:rsidRDefault="005B12ED" w:rsidP="00BB54CC">
      <w:pPr>
        <w:pStyle w:val="Rubrik2"/>
        <w:ind w:left="0"/>
      </w:pPr>
    </w:p>
    <w:p w14:paraId="78B43003" w14:textId="77777777" w:rsidR="00BB164E" w:rsidRDefault="00BB164E" w:rsidP="00BB54CC">
      <w:pPr>
        <w:pStyle w:val="Rubrik2"/>
        <w:ind w:left="0"/>
      </w:pPr>
    </w:p>
    <w:p w14:paraId="4BDE6282" w14:textId="77777777" w:rsidR="00905AF7" w:rsidRPr="00905AF7" w:rsidRDefault="00905AF7" w:rsidP="00BB54CC">
      <w:pPr>
        <w:pStyle w:val="Rubrik2"/>
        <w:ind w:left="0"/>
        <w:rPr>
          <w:rFonts w:ascii="SKPBW A+ Times New" w:hAnsi="SKPBW A+ Times New" w:cs="SKPBW A+ Times New"/>
          <w:i/>
          <w:color w:val="000000"/>
          <w:sz w:val="23"/>
          <w:szCs w:val="23"/>
        </w:rPr>
      </w:pPr>
      <w:r w:rsidRPr="00905AF7">
        <w:t xml:space="preserve">Förberedelserummet/Preoperativt center  </w:t>
      </w:r>
    </w:p>
    <w:p w14:paraId="2D75F237" w14:textId="77777777" w:rsidR="00905AF7" w:rsidRPr="00905AF7" w:rsidRDefault="00905AF7" w:rsidP="00905AF7">
      <w:pPr>
        <w:autoSpaceDE w:val="0"/>
        <w:spacing w:after="0" w:line="240" w:lineRule="auto"/>
        <w:ind w:left="0" w:right="0"/>
        <w:rPr>
          <w:color w:val="000000"/>
        </w:rPr>
      </w:pPr>
      <w:r w:rsidRPr="00905AF7">
        <w:rPr>
          <w:b/>
          <w:i/>
          <w:color w:val="000000"/>
        </w:rPr>
        <w:t>Om patienten har gipsförband</w:t>
      </w:r>
      <w:r w:rsidRPr="00905AF7">
        <w:rPr>
          <w:color w:val="000000"/>
        </w:rPr>
        <w:t xml:space="preserve"> – avlägsna det </w:t>
      </w:r>
      <w:r w:rsidRPr="00905AF7">
        <w:rPr>
          <w:i/>
          <w:iCs/>
          <w:color w:val="000000"/>
        </w:rPr>
        <w:t xml:space="preserve">före </w:t>
      </w:r>
      <w:r w:rsidRPr="00905AF7">
        <w:rPr>
          <w:color w:val="000000"/>
        </w:rPr>
        <w:t xml:space="preserve">anestesistart så att huden i det skadade området kan inspekteras av </w:t>
      </w:r>
      <w:r w:rsidRPr="00905AF7">
        <w:rPr>
          <w:b/>
          <w:bCs/>
          <w:color w:val="000000"/>
        </w:rPr>
        <w:t>operatören</w:t>
      </w:r>
      <w:r w:rsidRPr="00905AF7">
        <w:rPr>
          <w:color w:val="000000"/>
        </w:rPr>
        <w:t xml:space="preserve">. Flexibilitet, t ex när det gäller barn. Samråd med operatören. </w:t>
      </w:r>
    </w:p>
    <w:p w14:paraId="20D9EB6B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rPr>
          <w:color w:val="000000"/>
        </w:rPr>
        <w:t>För att eftersträva så få partiklar i luften som möjligt i operationssalen ska gipsförbandet avlägsnas på förberedelserummet/Preoperativt center/barn mottagning (Flexibilitet, t ex när det gäller barn.)</w:t>
      </w:r>
    </w:p>
    <w:p w14:paraId="63292DA1" w14:textId="77777777" w:rsidR="00905AF7" w:rsidRPr="00905AF7" w:rsidRDefault="00905AF7" w:rsidP="00BB54CC">
      <w:pPr>
        <w:pStyle w:val="Rubrik2"/>
        <w:ind w:left="0"/>
        <w:rPr>
          <w:sz w:val="23"/>
          <w:szCs w:val="23"/>
        </w:rPr>
      </w:pPr>
      <w:r w:rsidRPr="00905AF7">
        <w:t>Operationsbord/läge</w:t>
      </w:r>
    </w:p>
    <w:p w14:paraId="3DC85773" w14:textId="77777777" w:rsidR="00905AF7" w:rsidRPr="00905AF7" w:rsidRDefault="00905AF7" w:rsidP="00905AF7">
      <w:pPr>
        <w:spacing w:after="0" w:line="240" w:lineRule="auto"/>
        <w:ind w:left="0" w:right="0"/>
        <w:rPr>
          <w:b/>
          <w:i/>
        </w:rPr>
      </w:pPr>
      <w:r w:rsidRPr="00905AF7">
        <w:t>Valfritt operationsbord/planläge.</w:t>
      </w:r>
    </w:p>
    <w:p w14:paraId="49CFA813" w14:textId="77777777" w:rsidR="00905AF7" w:rsidRPr="00905AF7" w:rsidRDefault="00905AF7" w:rsidP="00905AF7">
      <w:pPr>
        <w:spacing w:after="0" w:line="240" w:lineRule="auto"/>
        <w:ind w:left="0" w:right="0"/>
        <w:rPr>
          <w:b/>
          <w:i/>
        </w:rPr>
      </w:pPr>
    </w:p>
    <w:p w14:paraId="3E6FBDD0" w14:textId="77777777" w:rsidR="00905AF7" w:rsidRPr="00905AF7" w:rsidRDefault="00905AF7" w:rsidP="00BB54CC">
      <w:pPr>
        <w:pStyle w:val="Rubrik3"/>
        <w:ind w:left="0"/>
      </w:pPr>
      <w:r w:rsidRPr="00905AF7">
        <w:t>Före anestesistart</w:t>
      </w:r>
    </w:p>
    <w:p w14:paraId="5FD1B764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>Har patienten värk, stelhet och/eller domningar i kroppen, framför allt i nacke, axlar och armar? Något med hudkostymen som ska beaktas? Annat?</w:t>
      </w:r>
      <w:r w:rsidRPr="00905AF7">
        <w:rPr>
          <w:szCs w:val="20"/>
        </w:rPr>
        <w:t xml:space="preserve"> </w:t>
      </w:r>
      <w:r w:rsidRPr="00905AF7">
        <w:t xml:space="preserve">Planera i teamet i fall </w:t>
      </w:r>
      <w:r w:rsidRPr="00905AF7">
        <w:rPr>
          <w:i/>
        </w:rPr>
        <w:t>särskilda</w:t>
      </w:r>
      <w:r w:rsidRPr="00905AF7">
        <w:t xml:space="preserve"> åtgärder ska vidtas för att undvika smärta och skador. Dokumentera i operationssköterskejournalen. </w:t>
      </w:r>
    </w:p>
    <w:p w14:paraId="0B756793" w14:textId="77777777" w:rsidR="00905AF7" w:rsidRPr="00905AF7" w:rsidRDefault="00905AF7" w:rsidP="00905AF7">
      <w:pPr>
        <w:spacing w:after="0" w:line="240" w:lineRule="auto"/>
        <w:ind w:left="0" w:right="0"/>
      </w:pPr>
    </w:p>
    <w:p w14:paraId="321329A0" w14:textId="77777777" w:rsidR="00905AF7" w:rsidRPr="00905AF7" w:rsidRDefault="00905AF7" w:rsidP="00905AF7">
      <w:pPr>
        <w:spacing w:after="0" w:line="240" w:lineRule="auto"/>
        <w:ind w:left="0" w:right="0"/>
        <w:rPr>
          <w:i/>
          <w:szCs w:val="20"/>
        </w:rPr>
      </w:pPr>
      <w:r w:rsidRPr="00905AF7">
        <w:t xml:space="preserve">Vaken patient deltar i att finna ett bekvämt läge på operationsbordet, </w:t>
      </w:r>
      <w:r w:rsidRPr="00905AF7">
        <w:rPr>
          <w:i/>
          <w:szCs w:val="20"/>
        </w:rPr>
        <w:t xml:space="preserve">men även vaken patient kan drabbas av tryckskador och nervskador orsakad av positioneringen! </w:t>
      </w:r>
    </w:p>
    <w:p w14:paraId="2430B3F2" w14:textId="77777777" w:rsidR="00905AF7" w:rsidRPr="00905AF7" w:rsidRDefault="00905AF7" w:rsidP="00905AF7">
      <w:pPr>
        <w:spacing w:after="0" w:line="240" w:lineRule="auto"/>
        <w:ind w:left="0" w:right="0"/>
        <w:rPr>
          <w:i/>
          <w:szCs w:val="20"/>
        </w:rPr>
      </w:pPr>
    </w:p>
    <w:p w14:paraId="7B741610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</w:pPr>
      <w:r w:rsidRPr="00905AF7">
        <w:t xml:space="preserve">Placera liftremmarna så att största möjliga effekt fås ut av madrassens formbarhet, dvs. </w:t>
      </w:r>
      <w:proofErr w:type="spellStart"/>
      <w:r w:rsidRPr="00905AF7">
        <w:t>undvik</w:t>
      </w:r>
      <w:proofErr w:type="spellEnd"/>
      <w:r w:rsidRPr="00905AF7">
        <w:t xml:space="preserve"> att lägga remmar under skulderblad, </w:t>
      </w:r>
      <w:proofErr w:type="spellStart"/>
      <w:r w:rsidRPr="00905AF7">
        <w:t>sakrum</w:t>
      </w:r>
      <w:proofErr w:type="spellEnd"/>
      <w:r w:rsidRPr="00905AF7">
        <w:t xml:space="preserve"> och hälar. Vid ökad skaderisk – överväg att utesluta remmar helt och hållet. </w:t>
      </w:r>
    </w:p>
    <w:p w14:paraId="2F7F6B22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</w:pPr>
      <w:r w:rsidRPr="00905AF7">
        <w:t xml:space="preserve">Huvud och nacke i ett neutralt läge på en kudde. </w:t>
      </w:r>
    </w:p>
    <w:p w14:paraId="463DD2FD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  <w:rPr>
          <w:u w:val="single"/>
        </w:rPr>
      </w:pPr>
      <w:r w:rsidRPr="00905AF7">
        <w:t>Kontrollera att ögonlocken är slutna vid narkos/</w:t>
      </w:r>
      <w:proofErr w:type="spellStart"/>
      <w:r w:rsidRPr="00905AF7">
        <w:t>sedering</w:t>
      </w:r>
      <w:proofErr w:type="spellEnd"/>
      <w:r w:rsidRPr="00905AF7">
        <w:t>.</w:t>
      </w:r>
    </w:p>
    <w:p w14:paraId="3911C854" w14:textId="77777777" w:rsidR="00685E0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  <w:rPr>
          <w:u w:val="single"/>
        </w:rPr>
      </w:pPr>
      <w:r w:rsidRPr="00905AF7">
        <w:rPr>
          <w:u w:val="single"/>
        </w:rPr>
        <w:t>Armen som ska opereras</w:t>
      </w:r>
      <w:r w:rsidRPr="00905AF7">
        <w:t xml:space="preserve"> placeras på ett </w:t>
      </w:r>
      <w:proofErr w:type="spellStart"/>
      <w:r w:rsidRPr="00905AF7">
        <w:t>armbord</w:t>
      </w:r>
      <w:proofErr w:type="spellEnd"/>
      <w:r w:rsidRPr="00905AF7">
        <w:t xml:space="preserve">(fiol). </w:t>
      </w:r>
    </w:p>
    <w:p w14:paraId="160DC5DF" w14:textId="77777777" w:rsidR="00E6178E" w:rsidRDefault="00905AF7" w:rsidP="00E6178E">
      <w:pPr>
        <w:suppressAutoHyphens/>
        <w:spacing w:after="0" w:line="240" w:lineRule="auto"/>
        <w:ind w:left="567" w:right="0"/>
        <w:rPr>
          <w:u w:val="single"/>
        </w:rPr>
      </w:pPr>
      <w:r w:rsidRPr="00685E07">
        <w:rPr>
          <w:u w:val="single"/>
        </w:rPr>
        <w:t xml:space="preserve">Armen som </w:t>
      </w:r>
      <w:r w:rsidRPr="00685E07">
        <w:rPr>
          <w:b/>
          <w:u w:val="single"/>
        </w:rPr>
        <w:t>inte</w:t>
      </w:r>
      <w:r w:rsidRPr="00685E07">
        <w:rPr>
          <w:u w:val="single"/>
        </w:rPr>
        <w:t xml:space="preserve"> ska opereras</w:t>
      </w:r>
      <w:r w:rsidRPr="00905AF7">
        <w:t xml:space="preserve"> ska vila i ett neutralt läge eller med handflatan ned mot underlaget på ett armstöd. </w:t>
      </w:r>
    </w:p>
    <w:p w14:paraId="075B1E6D" w14:textId="4447EAF6" w:rsidR="00905AF7" w:rsidRPr="00E6178E" w:rsidRDefault="00905AF7" w:rsidP="00E6178E">
      <w:pPr>
        <w:suppressAutoHyphens/>
        <w:spacing w:after="0" w:line="240" w:lineRule="auto"/>
        <w:ind w:left="567" w:right="0"/>
        <w:rPr>
          <w:u w:val="single"/>
        </w:rPr>
      </w:pPr>
      <w:r w:rsidRPr="00905AF7">
        <w:t xml:space="preserve">Skydda insidan av armbågslederna från tryck! Översträck inte armarnas leder! – Max 90 grader ut från kroppen. </w:t>
      </w:r>
    </w:p>
    <w:p w14:paraId="4DAAFF8F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</w:pPr>
      <w:r w:rsidRPr="00905AF7">
        <w:t>Kontrollera att textilier och underlag inte orsakar skador p.g.a. sömmar och veck. Patientskjortan ska ligga ”ledigt” runt kroppen.</w:t>
      </w:r>
    </w:p>
    <w:p w14:paraId="341AE120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</w:pPr>
      <w:r w:rsidRPr="00905AF7">
        <w:t xml:space="preserve">Placera EKG-elektroder, kablar/sladdar/slangar och övrig utrustning så att de inte orsakar skador. Byt ibland placering av </w:t>
      </w:r>
      <w:proofErr w:type="spellStart"/>
      <w:r w:rsidRPr="00905AF7">
        <w:t>pulsoximeter-proben</w:t>
      </w:r>
      <w:proofErr w:type="spellEnd"/>
      <w:r w:rsidRPr="00905AF7">
        <w:t xml:space="preserve">. </w:t>
      </w:r>
    </w:p>
    <w:p w14:paraId="063B49BE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  <w:rPr>
          <w:i/>
        </w:rPr>
      </w:pPr>
      <w:r w:rsidRPr="00905AF7">
        <w:t xml:space="preserve">Ev. en stor huvudkudde under knäna för extra komfort. </w:t>
      </w:r>
    </w:p>
    <w:p w14:paraId="2B88AB95" w14:textId="77777777" w:rsidR="00905AF7" w:rsidRPr="00905AF7" w:rsidRDefault="00905AF7" w:rsidP="00685E07">
      <w:pPr>
        <w:numPr>
          <w:ilvl w:val="0"/>
          <w:numId w:val="21"/>
        </w:numPr>
        <w:suppressAutoHyphens/>
        <w:spacing w:after="0" w:line="240" w:lineRule="auto"/>
        <w:ind w:left="567" w:right="0" w:hanging="567"/>
        <w:rPr>
          <w:rFonts w:ascii="LQTXA G+ Arial" w:hAnsi="LQTXA G+ Arial" w:cs="LQTXA G+ Arial"/>
          <w:b/>
          <w:bCs/>
          <w:color w:val="000000"/>
          <w:sz w:val="26"/>
          <w:szCs w:val="26"/>
        </w:rPr>
      </w:pPr>
      <w:r w:rsidRPr="00905AF7">
        <w:rPr>
          <w:i/>
        </w:rPr>
        <w:t>Skydda särskilt utsatta ställen</w:t>
      </w:r>
      <w:r w:rsidRPr="00905AF7">
        <w:t xml:space="preserve"> - där ben och brosk ligger ytligt; öron, skallben, skulderblad, armbågar, </w:t>
      </w:r>
      <w:proofErr w:type="spellStart"/>
      <w:r w:rsidRPr="00905AF7">
        <w:t>sakrum</w:t>
      </w:r>
      <w:proofErr w:type="spellEnd"/>
      <w:r w:rsidRPr="00905AF7">
        <w:t xml:space="preserve"> och hälar. Förebygg tryckskador! </w:t>
      </w:r>
    </w:p>
    <w:p w14:paraId="352B3764" w14:textId="77777777" w:rsidR="00905AF7" w:rsidRPr="00905AF7" w:rsidRDefault="00905AF7" w:rsidP="00685E07">
      <w:pPr>
        <w:autoSpaceDE w:val="0"/>
        <w:spacing w:after="0" w:line="240" w:lineRule="auto"/>
        <w:ind w:left="0" w:right="0" w:hanging="360"/>
        <w:rPr>
          <w:rFonts w:ascii="LQTXA G+ Arial" w:hAnsi="LQTXA G+ Arial" w:cs="LQTXA G+ Arial"/>
          <w:b/>
          <w:bCs/>
          <w:color w:val="000000"/>
          <w:sz w:val="26"/>
          <w:szCs w:val="26"/>
        </w:rPr>
      </w:pPr>
    </w:p>
    <w:p w14:paraId="102714B0" w14:textId="77777777" w:rsidR="0008258F" w:rsidRDefault="0008258F" w:rsidP="00BB54CC">
      <w:pPr>
        <w:pStyle w:val="Rubrik2"/>
        <w:ind w:left="0"/>
      </w:pPr>
    </w:p>
    <w:p w14:paraId="3AEF1F88" w14:textId="77777777" w:rsidR="0008258F" w:rsidRDefault="0008258F" w:rsidP="00BB54CC">
      <w:pPr>
        <w:pStyle w:val="Rubrik2"/>
        <w:ind w:left="0"/>
      </w:pPr>
    </w:p>
    <w:p w14:paraId="55F8BD03" w14:textId="4651607B" w:rsidR="00905AF7" w:rsidRPr="00905AF7" w:rsidRDefault="00905AF7" w:rsidP="00BB54CC">
      <w:pPr>
        <w:pStyle w:val="Rubrik2"/>
        <w:ind w:left="0"/>
        <w:rPr>
          <w:rFonts w:ascii="SKPBW A+ Times New" w:hAnsi="SKPBW A+ Times New" w:cs="SKPBW A+ Times New"/>
          <w:color w:val="000000"/>
          <w:sz w:val="23"/>
          <w:szCs w:val="23"/>
        </w:rPr>
      </w:pPr>
      <w:r w:rsidRPr="00905AF7">
        <w:t xml:space="preserve">Håravkortning </w:t>
      </w:r>
    </w:p>
    <w:p w14:paraId="4277F315" w14:textId="77777777" w:rsidR="00905AF7" w:rsidRDefault="00905AF7" w:rsidP="00905AF7">
      <w:pPr>
        <w:autoSpaceDE w:val="0"/>
        <w:spacing w:after="0" w:line="240" w:lineRule="auto"/>
        <w:ind w:left="0" w:right="0"/>
        <w:rPr>
          <w:color w:val="000000"/>
        </w:rPr>
      </w:pPr>
      <w:r w:rsidRPr="00905AF7">
        <w:rPr>
          <w:color w:val="000000"/>
        </w:rPr>
        <w:t>Från handen upp till halva underarmen.</w:t>
      </w:r>
    </w:p>
    <w:p w14:paraId="3F3D70D2" w14:textId="77777777" w:rsidR="0008258F" w:rsidRPr="00905AF7" w:rsidRDefault="0008258F" w:rsidP="00905AF7">
      <w:pPr>
        <w:autoSpaceDE w:val="0"/>
        <w:spacing w:after="0" w:line="240" w:lineRule="auto"/>
        <w:ind w:left="0" w:right="0"/>
      </w:pPr>
    </w:p>
    <w:p w14:paraId="0EB5420D" w14:textId="77777777" w:rsidR="00905AF7" w:rsidRPr="00905AF7" w:rsidRDefault="00905AF7" w:rsidP="00BB54CC">
      <w:pPr>
        <w:pStyle w:val="Rubrik2"/>
        <w:ind w:left="0"/>
      </w:pPr>
      <w:r w:rsidRPr="00905AF7">
        <w:t>KAD</w:t>
      </w:r>
    </w:p>
    <w:p w14:paraId="5AB3A2E5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>Nej, endast vid förväntat lång operationstid.</w:t>
      </w:r>
    </w:p>
    <w:p w14:paraId="387D118B" w14:textId="77777777" w:rsid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rPr>
          <w:szCs w:val="20"/>
        </w:rPr>
        <w:t>Blåskontrol enligt gällande rutin</w:t>
      </w:r>
    </w:p>
    <w:p w14:paraId="207586F9" w14:textId="77777777" w:rsidR="0008258F" w:rsidRPr="00905AF7" w:rsidRDefault="0008258F" w:rsidP="00905AF7">
      <w:pPr>
        <w:spacing w:after="0" w:line="240" w:lineRule="auto"/>
        <w:ind w:left="0" w:right="0"/>
        <w:rPr>
          <w:szCs w:val="20"/>
        </w:rPr>
      </w:pPr>
    </w:p>
    <w:p w14:paraId="3116DFFB" w14:textId="77777777" w:rsidR="00905AF7" w:rsidRPr="00905AF7" w:rsidRDefault="00905AF7" w:rsidP="00BB54CC">
      <w:pPr>
        <w:pStyle w:val="Rubrik2"/>
        <w:ind w:left="0"/>
      </w:pPr>
      <w:r w:rsidRPr="00905AF7">
        <w:t>Risker</w:t>
      </w:r>
    </w:p>
    <w:p w14:paraId="559B7BE5" w14:textId="77777777" w:rsidR="00905AF7" w:rsidRPr="00905AF7" w:rsidRDefault="00905AF7" w:rsidP="0008258F">
      <w:pPr>
        <w:numPr>
          <w:ilvl w:val="0"/>
          <w:numId w:val="22"/>
        </w:numPr>
        <w:suppressAutoHyphens/>
        <w:spacing w:after="0" w:line="240" w:lineRule="auto"/>
        <w:ind w:left="426" w:right="0"/>
      </w:pPr>
      <w:r w:rsidRPr="00905AF7">
        <w:rPr>
          <w:b/>
        </w:rPr>
        <w:t xml:space="preserve">Risk för skador orsakad av positioneringen! </w:t>
      </w:r>
    </w:p>
    <w:p w14:paraId="48ECE69E" w14:textId="77777777" w:rsidR="00905AF7" w:rsidRPr="00905AF7" w:rsidRDefault="00905AF7" w:rsidP="0008258F">
      <w:pPr>
        <w:spacing w:after="0" w:line="240" w:lineRule="auto"/>
        <w:ind w:left="426" w:right="0"/>
        <w:rPr>
          <w:b/>
        </w:rPr>
      </w:pPr>
      <w:r w:rsidRPr="00905AF7">
        <w:t>Ha en kunskap om riskerna och hur skador undviks. Gör kontinuerliga lägeskontroller och åtgärda sådant som kan innebära en risk. Dokumentera kontroller och åtgärder!</w:t>
      </w:r>
      <w:r w:rsidRPr="00905AF7">
        <w:rPr>
          <w:i/>
        </w:rPr>
        <w:t xml:space="preserve"> </w:t>
      </w:r>
      <w:r w:rsidRPr="00905AF7">
        <w:t>Ju längre tid som patienten är positionerad på operationsbordet desto större risk.</w:t>
      </w:r>
      <w:r w:rsidRPr="00905AF7">
        <w:rPr>
          <w:i/>
        </w:rPr>
        <w:t xml:space="preserve"> </w:t>
      </w:r>
      <w:r w:rsidRPr="00905AF7">
        <w:rPr>
          <w:b/>
        </w:rPr>
        <w:t xml:space="preserve">Hypotermi är en riskfaktor! </w:t>
      </w:r>
      <w:r w:rsidRPr="00905AF7">
        <w:t xml:space="preserve">Äldre personer, överviktiga, magra, diabetiker, kärlsjuka och rökare löper en ökad risk. </w:t>
      </w:r>
    </w:p>
    <w:p w14:paraId="435820DA" w14:textId="77777777" w:rsidR="00905AF7" w:rsidRPr="00905AF7" w:rsidRDefault="00905AF7" w:rsidP="0008258F">
      <w:pPr>
        <w:numPr>
          <w:ilvl w:val="0"/>
          <w:numId w:val="22"/>
        </w:numPr>
        <w:suppressAutoHyphens/>
        <w:spacing w:after="0" w:line="240" w:lineRule="auto"/>
        <w:ind w:left="426" w:right="0"/>
      </w:pPr>
      <w:r w:rsidRPr="00905AF7">
        <w:rPr>
          <w:b/>
        </w:rPr>
        <w:t>Risk för skador orsakad av blodtomt fält!</w:t>
      </w:r>
    </w:p>
    <w:p w14:paraId="26F122CA" w14:textId="77777777" w:rsidR="00905AF7" w:rsidRPr="00905AF7" w:rsidRDefault="00905AF7" w:rsidP="0008258F">
      <w:pPr>
        <w:spacing w:after="0" w:line="240" w:lineRule="auto"/>
        <w:ind w:left="426" w:right="0"/>
      </w:pPr>
      <w:r w:rsidRPr="00905AF7">
        <w:t xml:space="preserve">Ha en kunskap om riskerna och hur skador undviks. </w:t>
      </w:r>
    </w:p>
    <w:p w14:paraId="0BD05FD3" w14:textId="77777777" w:rsidR="00905AF7" w:rsidRPr="00905AF7" w:rsidRDefault="00905AF7" w:rsidP="0008258F">
      <w:pPr>
        <w:numPr>
          <w:ilvl w:val="0"/>
          <w:numId w:val="23"/>
        </w:numPr>
        <w:spacing w:after="0" w:line="240" w:lineRule="auto"/>
        <w:ind w:left="426" w:right="0"/>
        <w:rPr>
          <w:szCs w:val="20"/>
        </w:rPr>
      </w:pPr>
      <w:r w:rsidRPr="00905AF7">
        <w:rPr>
          <w:b/>
          <w:szCs w:val="20"/>
        </w:rPr>
        <w:t>Risk för överfylld urinblåsa!</w:t>
      </w:r>
    </w:p>
    <w:p w14:paraId="53F8DD38" w14:textId="61AFA270" w:rsidR="00905AF7" w:rsidRPr="00CF5DDB" w:rsidRDefault="00905AF7" w:rsidP="0008258F">
      <w:pPr>
        <w:spacing w:after="0" w:line="240" w:lineRule="auto"/>
        <w:ind w:left="426" w:right="0"/>
        <w:rPr>
          <w:rStyle w:val="Hyperlnk"/>
          <w:i/>
          <w:szCs w:val="20"/>
        </w:rPr>
      </w:pPr>
      <w:r w:rsidRPr="00905AF7">
        <w:rPr>
          <w:szCs w:val="20"/>
        </w:rPr>
        <w:t xml:space="preserve">Se rutin för </w:t>
      </w:r>
      <w:r w:rsidR="00CF5DDB">
        <w:rPr>
          <w:i/>
          <w:color w:val="0000FF"/>
          <w:szCs w:val="20"/>
          <w:u w:val="single"/>
        </w:rPr>
        <w:fldChar w:fldCharType="begin"/>
      </w:r>
      <w:r w:rsidR="00CF5DDB">
        <w:rPr>
          <w:i/>
          <w:color w:val="0000FF"/>
          <w:szCs w:val="20"/>
          <w:u w:val="single"/>
        </w:rPr>
        <w:instrText xml:space="preserve"> HYPERLINK "https://alfresco.vgregion.se/alfresco/service/vgr/storage/node/content/14918?a=false&amp;guest=true" </w:instrText>
      </w:r>
      <w:r w:rsidR="00CF5DDB">
        <w:rPr>
          <w:i/>
          <w:color w:val="0000FF"/>
          <w:szCs w:val="20"/>
          <w:u w:val="single"/>
        </w:rPr>
      </w:r>
      <w:r w:rsidR="00CF5DDB">
        <w:rPr>
          <w:i/>
          <w:color w:val="0000FF"/>
          <w:szCs w:val="20"/>
          <w:u w:val="single"/>
        </w:rPr>
        <w:fldChar w:fldCharType="separate"/>
      </w:r>
      <w:r w:rsidRPr="00CF5DDB">
        <w:rPr>
          <w:rStyle w:val="Hyperlnk"/>
          <w:i/>
          <w:szCs w:val="20"/>
        </w:rPr>
        <w:t>Blåskontroller på ANOPIVA-kliniken</w:t>
      </w:r>
    </w:p>
    <w:p w14:paraId="557EA934" w14:textId="569385C7" w:rsidR="0008258F" w:rsidRDefault="00CF5DDB" w:rsidP="00BB54CC">
      <w:pPr>
        <w:pStyle w:val="Rubrik2"/>
        <w:ind w:left="0"/>
      </w:pPr>
      <w:r>
        <w:rPr>
          <w:rFonts w:ascii="Times New Roman" w:eastAsia="Times New Roman" w:hAnsi="Times New Roman" w:cs="Times New Roman"/>
          <w:bCs w:val="0"/>
          <w:i/>
          <w:color w:val="0000FF"/>
          <w:sz w:val="24"/>
          <w:szCs w:val="20"/>
          <w:u w:val="single"/>
        </w:rPr>
        <w:fldChar w:fldCharType="end"/>
      </w:r>
    </w:p>
    <w:p w14:paraId="0D4B96B2" w14:textId="02997DE0" w:rsidR="00905AF7" w:rsidRPr="00905AF7" w:rsidRDefault="00905AF7" w:rsidP="00BB54CC">
      <w:pPr>
        <w:pStyle w:val="Rubrik2"/>
        <w:ind w:left="0"/>
        <w:rPr>
          <w:sz w:val="23"/>
          <w:szCs w:val="23"/>
        </w:rPr>
      </w:pPr>
      <w:r w:rsidRPr="00905AF7">
        <w:t>Avslutning/Postoperativt</w:t>
      </w:r>
    </w:p>
    <w:p w14:paraId="27E0ECFA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Placera opererad hand i högläge (höglägeskudde). Observera distalstatus. </w:t>
      </w:r>
      <w:r w:rsidRPr="00905AF7">
        <w:rPr>
          <w:u w:val="single"/>
        </w:rPr>
        <w:t>Tips</w:t>
      </w:r>
      <w:r w:rsidRPr="00905AF7">
        <w:t xml:space="preserve">: sätt </w:t>
      </w:r>
      <w:proofErr w:type="spellStart"/>
      <w:r w:rsidRPr="00905AF7">
        <w:t>pulsoximeterproben</w:t>
      </w:r>
      <w:proofErr w:type="spellEnd"/>
      <w:r w:rsidRPr="00905AF7">
        <w:t xml:space="preserve"> på opererade handen. </w:t>
      </w:r>
    </w:p>
    <w:p w14:paraId="7AF00324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Förebygg postoperativ smärta! – Vanligtvis ska patienten kunna lämna sjukhuset senare samma dag. </w:t>
      </w:r>
    </w:p>
    <w:p w14:paraId="64B5717D" w14:textId="77777777" w:rsidR="00905AF7" w:rsidRPr="00905AF7" w:rsidRDefault="00905AF7" w:rsidP="00905AF7">
      <w:pPr>
        <w:spacing w:after="0" w:line="240" w:lineRule="auto"/>
        <w:ind w:left="0" w:right="0"/>
        <w:rPr>
          <w:b/>
        </w:rPr>
      </w:pPr>
      <w:r w:rsidRPr="00905AF7">
        <w:t xml:space="preserve">Om postoperativ röntgen ordineras: Fråga operatören om patienten får börja äta </w:t>
      </w:r>
      <w:r w:rsidRPr="00905AF7">
        <w:rPr>
          <w:i/>
        </w:rPr>
        <w:t xml:space="preserve">före </w:t>
      </w:r>
      <w:r w:rsidRPr="00905AF7">
        <w:t>undersökningen, eller ska han/hon fortsätta att fasta, d v s finns det risk för reoperation samma dag?</w:t>
      </w:r>
      <w:r w:rsidRPr="00905AF7">
        <w:rPr>
          <w:rFonts w:ascii="Arial" w:hAnsi="Arial" w:cs="Arial"/>
          <w:b/>
        </w:rPr>
        <w:br w:type="page"/>
      </w:r>
      <w:r w:rsidRPr="00BB54CC">
        <w:rPr>
          <w:rStyle w:val="Rubrik2Char"/>
        </w:rPr>
        <w:lastRenderedPageBreak/>
        <w:t>Källa och lästips</w:t>
      </w:r>
    </w:p>
    <w:p w14:paraId="1FCFBA87" w14:textId="77777777" w:rsidR="00905AF7" w:rsidRPr="00905AF7" w:rsidRDefault="00905AF7" w:rsidP="00905AF7">
      <w:pPr>
        <w:tabs>
          <w:tab w:val="left" w:pos="2820"/>
        </w:tabs>
        <w:spacing w:after="0" w:line="240" w:lineRule="auto"/>
        <w:ind w:left="0" w:right="0"/>
        <w:rPr>
          <w:b/>
        </w:rPr>
      </w:pPr>
    </w:p>
    <w:p w14:paraId="7F339904" w14:textId="77777777" w:rsidR="00905AF7" w:rsidRPr="00905AF7" w:rsidRDefault="00905AF7" w:rsidP="00905AF7">
      <w:pPr>
        <w:spacing w:after="0" w:line="240" w:lineRule="auto"/>
        <w:ind w:left="0" w:right="0"/>
        <w:rPr>
          <w:lang w:val="en-GB"/>
        </w:rPr>
      </w:pPr>
      <w:proofErr w:type="spellStart"/>
      <w:r w:rsidRPr="00905AF7">
        <w:t>Adedeji</w:t>
      </w:r>
      <w:proofErr w:type="spellEnd"/>
      <w:r w:rsidRPr="00905AF7">
        <w:t xml:space="preserve">, R., </w:t>
      </w:r>
      <w:proofErr w:type="spellStart"/>
      <w:r w:rsidRPr="00905AF7">
        <w:t>Oragui</w:t>
      </w:r>
      <w:proofErr w:type="spellEnd"/>
      <w:r w:rsidRPr="00905AF7">
        <w:t xml:space="preserve">, E., </w:t>
      </w:r>
      <w:proofErr w:type="spellStart"/>
      <w:r w:rsidRPr="00905AF7">
        <w:t>Wasim</w:t>
      </w:r>
      <w:proofErr w:type="spellEnd"/>
      <w:r w:rsidRPr="00905AF7">
        <w:t xml:space="preserve">, K., &amp; </w:t>
      </w:r>
      <w:proofErr w:type="spellStart"/>
      <w:r w:rsidRPr="00905AF7">
        <w:t>Maruthainar</w:t>
      </w:r>
      <w:proofErr w:type="spellEnd"/>
      <w:r w:rsidRPr="00905AF7">
        <w:t xml:space="preserve">, N. (2010). </w:t>
      </w:r>
      <w:r w:rsidRPr="00905AF7">
        <w:rPr>
          <w:lang w:val="en-GB"/>
        </w:rPr>
        <w:t xml:space="preserve">The importance of correct patient positioning in theatre and implications of mal-positioning. </w:t>
      </w:r>
      <w:r w:rsidRPr="00905AF7">
        <w:rPr>
          <w:i/>
          <w:lang w:val="en-GB"/>
        </w:rPr>
        <w:t>Open learning Zone, 20</w:t>
      </w:r>
      <w:r w:rsidRPr="00905AF7">
        <w:rPr>
          <w:lang w:val="en-GB"/>
        </w:rPr>
        <w:t>(4), 143-147.</w:t>
      </w:r>
    </w:p>
    <w:p w14:paraId="798235B2" w14:textId="77777777" w:rsidR="00905AF7" w:rsidRPr="00905AF7" w:rsidRDefault="00905AF7" w:rsidP="00905AF7">
      <w:pPr>
        <w:spacing w:after="0" w:line="240" w:lineRule="auto"/>
        <w:ind w:left="0" w:right="0"/>
        <w:rPr>
          <w:lang w:val="en-GB"/>
        </w:rPr>
      </w:pPr>
    </w:p>
    <w:p w14:paraId="1352E8A0" w14:textId="65521D86" w:rsidR="00905AF7" w:rsidRPr="00905AF7" w:rsidRDefault="00905AF7" w:rsidP="00905AF7">
      <w:pPr>
        <w:spacing w:after="0" w:line="240" w:lineRule="auto"/>
        <w:ind w:left="0" w:right="0"/>
      </w:pPr>
      <w:r w:rsidRPr="00905AF7">
        <w:rPr>
          <w:lang w:val="en-GB"/>
        </w:rPr>
        <w:t xml:space="preserve">American Academy of Orthopaedic Surgeons. American Association of Orthopaedic Surgeons. (2013). </w:t>
      </w:r>
      <w:r w:rsidRPr="00905AF7">
        <w:rPr>
          <w:i/>
          <w:lang w:val="en-GB"/>
        </w:rPr>
        <w:t xml:space="preserve">Preventing Positioning Injuries: An </w:t>
      </w:r>
      <w:proofErr w:type="spellStart"/>
      <w:r w:rsidRPr="00905AF7">
        <w:rPr>
          <w:i/>
          <w:lang w:val="en-GB"/>
        </w:rPr>
        <w:t>Anesthesiologist´s</w:t>
      </w:r>
      <w:proofErr w:type="spellEnd"/>
      <w:r w:rsidRPr="00905AF7">
        <w:rPr>
          <w:i/>
          <w:lang w:val="en-GB"/>
        </w:rPr>
        <w:t xml:space="preserve"> Perspectives. </w:t>
      </w:r>
      <w:r w:rsidRPr="00905AF7">
        <w:t xml:space="preserve">Hämtad 2015-01-21 från </w:t>
      </w:r>
      <w:hyperlink r:id="rId18" w:history="1">
        <w:r w:rsidRPr="00905AF7">
          <w:rPr>
            <w:color w:val="0000FF"/>
            <w:u w:val="single"/>
          </w:rPr>
          <w:t>http://www.aaos.org/news/aaosnow/jan13/managing7.asp</w:t>
        </w:r>
      </w:hyperlink>
    </w:p>
    <w:p w14:paraId="6EB2F872" w14:textId="77777777" w:rsidR="00905AF7" w:rsidRPr="00905AF7" w:rsidRDefault="00905AF7" w:rsidP="00905AF7">
      <w:pPr>
        <w:spacing w:after="0" w:line="240" w:lineRule="auto"/>
        <w:ind w:left="0" w:right="0"/>
      </w:pPr>
    </w:p>
    <w:p w14:paraId="62F221B3" w14:textId="77777777" w:rsidR="00905AF7" w:rsidRPr="00905AF7" w:rsidRDefault="00905AF7" w:rsidP="00905AF7">
      <w:pPr>
        <w:spacing w:after="0" w:line="240" w:lineRule="auto"/>
        <w:ind w:left="0" w:right="0"/>
        <w:rPr>
          <w:lang w:val="en-GB"/>
        </w:rPr>
      </w:pPr>
      <w:proofErr w:type="spellStart"/>
      <w:r w:rsidRPr="00905AF7">
        <w:rPr>
          <w:lang w:val="en-GB"/>
        </w:rPr>
        <w:t>Bonnaig</w:t>
      </w:r>
      <w:proofErr w:type="spellEnd"/>
      <w:r w:rsidRPr="00905AF7">
        <w:rPr>
          <w:lang w:val="en-GB"/>
        </w:rPr>
        <w:t xml:space="preserve">, N., Dailey, S., &amp; Archdeacon, M. (2014). Proper Patient Positioning and Complication Prevention in Orthopaedic Surgery. </w:t>
      </w:r>
      <w:r w:rsidRPr="00905AF7">
        <w:rPr>
          <w:i/>
          <w:lang w:val="en-GB"/>
        </w:rPr>
        <w:t>The Journal of Bone &amp; Joint Surgery, Jul 02;96</w:t>
      </w:r>
      <w:r w:rsidRPr="00905AF7">
        <w:rPr>
          <w:lang w:val="en-GB"/>
        </w:rPr>
        <w:t>(13), 1135-1140.</w:t>
      </w:r>
      <w:r w:rsidRPr="00905AF7">
        <w:rPr>
          <w:i/>
          <w:lang w:val="en-GB"/>
        </w:rPr>
        <w:t xml:space="preserve"> </w:t>
      </w:r>
    </w:p>
    <w:p w14:paraId="7E03CCA1" w14:textId="77777777" w:rsidR="00905AF7" w:rsidRPr="00905AF7" w:rsidRDefault="00905AF7" w:rsidP="00905AF7">
      <w:pPr>
        <w:spacing w:after="0" w:line="240" w:lineRule="auto"/>
        <w:ind w:left="0" w:right="0"/>
        <w:rPr>
          <w:lang w:val="en-GB"/>
        </w:rPr>
      </w:pPr>
    </w:p>
    <w:p w14:paraId="72CE3F4F" w14:textId="77777777" w:rsidR="00905AF7" w:rsidRPr="00905AF7" w:rsidRDefault="00905AF7" w:rsidP="00905AF7">
      <w:pPr>
        <w:spacing w:after="0" w:line="240" w:lineRule="auto"/>
        <w:ind w:left="0" w:right="0"/>
        <w:rPr>
          <w:b/>
          <w:lang w:val="en-US"/>
        </w:rPr>
      </w:pPr>
      <w:proofErr w:type="spellStart"/>
      <w:r w:rsidRPr="00905AF7">
        <w:rPr>
          <w:lang w:val="en-GB"/>
        </w:rPr>
        <w:t>Bouyer-Ferullo</w:t>
      </w:r>
      <w:proofErr w:type="spellEnd"/>
      <w:r w:rsidRPr="00905AF7">
        <w:rPr>
          <w:lang w:val="en-GB"/>
        </w:rPr>
        <w:t xml:space="preserve">, S. (2013). Preventing Perioperative Peripheral Nerve Injuries. </w:t>
      </w:r>
      <w:r w:rsidRPr="00905AF7">
        <w:rPr>
          <w:i/>
          <w:lang w:val="en-GB"/>
        </w:rPr>
        <w:t>AORN Journal, 97</w:t>
      </w:r>
      <w:r w:rsidRPr="00905AF7">
        <w:rPr>
          <w:lang w:val="en-GB"/>
        </w:rPr>
        <w:t>(1), 110-124.</w:t>
      </w:r>
    </w:p>
    <w:p w14:paraId="6D5FBF98" w14:textId="77777777" w:rsidR="00905AF7" w:rsidRPr="00905AF7" w:rsidRDefault="00905AF7" w:rsidP="00905AF7">
      <w:pPr>
        <w:spacing w:after="0" w:line="240" w:lineRule="auto"/>
        <w:ind w:left="0" w:right="0"/>
        <w:rPr>
          <w:b/>
          <w:lang w:val="en-US"/>
        </w:rPr>
      </w:pPr>
    </w:p>
    <w:p w14:paraId="0D461AD7" w14:textId="77777777" w:rsidR="00905AF7" w:rsidRPr="00905AF7" w:rsidRDefault="00905AF7" w:rsidP="00905AF7">
      <w:pPr>
        <w:spacing w:after="0" w:line="240" w:lineRule="auto"/>
        <w:ind w:left="0" w:right="0"/>
        <w:rPr>
          <w:lang w:val="en-US"/>
        </w:rPr>
      </w:pPr>
      <w:r w:rsidRPr="00905AF7">
        <w:rPr>
          <w:lang w:val="en-US"/>
        </w:rPr>
        <w:t xml:space="preserve">Knight, David JW., &amp; Mahajan, Ravi P. (2004). Patient positioning in </w:t>
      </w:r>
      <w:proofErr w:type="spellStart"/>
      <w:r w:rsidRPr="00905AF7">
        <w:rPr>
          <w:lang w:val="en-US"/>
        </w:rPr>
        <w:t>anaesthesia</w:t>
      </w:r>
      <w:proofErr w:type="spellEnd"/>
      <w:r w:rsidRPr="00905AF7">
        <w:rPr>
          <w:lang w:val="en-US"/>
        </w:rPr>
        <w:t xml:space="preserve">. </w:t>
      </w:r>
      <w:r w:rsidRPr="00905AF7">
        <w:rPr>
          <w:i/>
          <w:lang w:val="en-US"/>
        </w:rPr>
        <w:t xml:space="preserve">Continuing Education in </w:t>
      </w:r>
      <w:proofErr w:type="spellStart"/>
      <w:r w:rsidRPr="00905AF7">
        <w:rPr>
          <w:i/>
          <w:lang w:val="en-US"/>
        </w:rPr>
        <w:t>Anaesthesia</w:t>
      </w:r>
      <w:proofErr w:type="spellEnd"/>
      <w:r w:rsidRPr="00905AF7">
        <w:rPr>
          <w:i/>
          <w:lang w:val="en-US"/>
        </w:rPr>
        <w:t>, Critical Care &amp; Pain, 4</w:t>
      </w:r>
      <w:r w:rsidRPr="00905AF7">
        <w:rPr>
          <w:lang w:val="en-US"/>
        </w:rPr>
        <w:t>(5), 160-163.</w:t>
      </w:r>
    </w:p>
    <w:p w14:paraId="55805DE1" w14:textId="77777777" w:rsidR="00905AF7" w:rsidRPr="00905AF7" w:rsidRDefault="00905AF7" w:rsidP="00905AF7">
      <w:pPr>
        <w:spacing w:after="0" w:line="240" w:lineRule="auto"/>
        <w:ind w:left="0" w:right="0"/>
        <w:rPr>
          <w:lang w:val="en-US"/>
        </w:rPr>
      </w:pPr>
    </w:p>
    <w:p w14:paraId="389E6E49" w14:textId="77777777" w:rsidR="00905AF7" w:rsidRPr="00905AF7" w:rsidRDefault="00905AF7" w:rsidP="00905AF7">
      <w:pPr>
        <w:spacing w:after="0" w:line="240" w:lineRule="auto"/>
        <w:ind w:left="0" w:right="0"/>
      </w:pPr>
      <w:r w:rsidRPr="00905AF7">
        <w:t xml:space="preserve">SFS 1982:763. </w:t>
      </w:r>
      <w:r w:rsidRPr="00905AF7">
        <w:rPr>
          <w:i/>
        </w:rPr>
        <w:t xml:space="preserve">Hälso- och sjukvårdslag. </w:t>
      </w:r>
      <w:r w:rsidRPr="00905AF7">
        <w:t>§ 2a och § 2e. Stockholm: Socialdepartementet.</w:t>
      </w:r>
    </w:p>
    <w:p w14:paraId="30F9AF6D" w14:textId="77777777" w:rsidR="00905AF7" w:rsidRPr="00905AF7" w:rsidRDefault="00905AF7" w:rsidP="00905AF7">
      <w:pPr>
        <w:spacing w:after="0" w:line="240" w:lineRule="auto"/>
        <w:ind w:left="0" w:right="0"/>
      </w:pPr>
    </w:p>
    <w:p w14:paraId="75CBB852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  <w:r w:rsidRPr="00905AF7">
        <w:t xml:space="preserve">SFS 2010:659. </w:t>
      </w:r>
      <w:r w:rsidRPr="00905AF7">
        <w:rPr>
          <w:i/>
        </w:rPr>
        <w:t xml:space="preserve">Patientsäkerhetslag. </w:t>
      </w:r>
      <w:r w:rsidRPr="00905AF7">
        <w:t xml:space="preserve">3 kap. § 1 och 6 kap. § 1, § 2 och § 4. Stockholm: Socialdepartementet. </w:t>
      </w:r>
    </w:p>
    <w:p w14:paraId="236B05D2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5BCB0FA5" w14:textId="77777777" w:rsidR="00905AF7" w:rsidRPr="00905AF7" w:rsidRDefault="00905AF7" w:rsidP="00905AF7">
      <w:pPr>
        <w:tabs>
          <w:tab w:val="left" w:pos="2820"/>
        </w:tabs>
        <w:spacing w:after="0" w:line="240" w:lineRule="auto"/>
        <w:ind w:left="0" w:right="0"/>
        <w:rPr>
          <w:szCs w:val="20"/>
        </w:rPr>
      </w:pPr>
    </w:p>
    <w:p w14:paraId="18241C4A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3C5DF336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7B483E86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p w14:paraId="1D9387B4" w14:textId="77777777" w:rsidR="00905AF7" w:rsidRPr="00905AF7" w:rsidRDefault="00905AF7" w:rsidP="00905AF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05AF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144A8" w14:textId="77777777" w:rsidR="00F30A83" w:rsidRDefault="00F30A83">
      <w:r>
        <w:separator/>
      </w:r>
    </w:p>
  </w:endnote>
  <w:endnote w:type="continuationSeparator" w:id="0">
    <w:p w14:paraId="5E6D42C9" w14:textId="77777777" w:rsidR="00F30A83" w:rsidRDefault="00F30A83">
      <w:r>
        <w:continuationSeparator/>
      </w:r>
    </w:p>
  </w:endnote>
  <w:endnote w:type="continuationNotice" w:id="1">
    <w:p w14:paraId="66B7EC9C" w14:textId="77777777" w:rsidR="00F30A83" w:rsidRDefault="00F30A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Arial Fet">
    <w:panose1 w:val="020B0704020202020204"/>
    <w:charset w:val="00"/>
    <w:family w:val="swiss"/>
    <w:pitch w:val="variable"/>
  </w:font>
  <w:font w:name="SKPBW A+ Times New">
    <w:altName w:val="Times New Roman"/>
    <w:charset w:val="00"/>
    <w:family w:val="roman"/>
    <w:pitch w:val="default"/>
  </w:font>
  <w:font w:name="LQTXA G+ Arial">
    <w:altName w:val="Arial"/>
    <w:charset w:val="00"/>
    <w:family w:val="swiss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319C6" w14:textId="77777777" w:rsidR="00F30A83" w:rsidRDefault="00F30A83"/>
  </w:footnote>
  <w:footnote w:type="continuationSeparator" w:id="0">
    <w:p w14:paraId="304556DC" w14:textId="77777777" w:rsidR="00F30A83" w:rsidRDefault="00F30A83">
      <w:r>
        <w:continuationSeparator/>
      </w:r>
    </w:p>
  </w:footnote>
  <w:footnote w:type="continuationNotice" w:id="1">
    <w:p w14:paraId="063CBA9D" w14:textId="77777777" w:rsidR="00F30A83" w:rsidRDefault="00F30A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0"/>
        </w:tabs>
        <w:ind w:left="780" w:hanging="360"/>
      </w:pPr>
      <w:rPr>
        <w:rFonts w:ascii="Wingdings" w:hAnsi="Wingdings" w:cs="Symbol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6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CA175B"/>
    <w:multiLevelType w:val="hybridMultilevel"/>
    <w:tmpl w:val="62DE43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8"/>
  </w:num>
  <w:num w:numId="3">
    <w:abstractNumId w:val="0"/>
  </w:num>
  <w:num w:numId="4">
    <w:abstractNumId w:val="10"/>
  </w:num>
  <w:num w:numId="5">
    <w:abstractNumId w:val="19"/>
  </w:num>
  <w:num w:numId="6">
    <w:abstractNumId w:val="5"/>
  </w:num>
  <w:num w:numId="7">
    <w:abstractNumId w:val="15"/>
  </w:num>
  <w:num w:numId="8">
    <w:abstractNumId w:val="12"/>
  </w:num>
  <w:num w:numId="9">
    <w:abstractNumId w:val="1"/>
  </w:num>
  <w:num w:numId="10">
    <w:abstractNumId w:val="1"/>
  </w:num>
  <w:num w:numId="11">
    <w:abstractNumId w:val="6"/>
  </w:num>
  <w:num w:numId="12">
    <w:abstractNumId w:val="7"/>
  </w:num>
  <w:num w:numId="13">
    <w:abstractNumId w:val="17"/>
  </w:num>
  <w:num w:numId="14">
    <w:abstractNumId w:val="13"/>
  </w:num>
  <w:num w:numId="15">
    <w:abstractNumId w:val="11"/>
  </w:num>
  <w:num w:numId="16">
    <w:abstractNumId w:val="16"/>
  </w:num>
  <w:num w:numId="17">
    <w:abstractNumId w:val="8"/>
  </w:num>
  <w:num w:numId="18">
    <w:abstractNumId w:val="14"/>
  </w:num>
  <w:num w:numId="19">
    <w:abstractNumId w:val="20"/>
  </w:num>
  <w:num w:numId="20">
    <w:abstractNumId w:val="2"/>
  </w:num>
  <w:num w:numId="21">
    <w:abstractNumId w:val="4"/>
  </w:num>
  <w:num w:numId="22">
    <w:abstractNumId w:val="3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58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5B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2C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27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04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2E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E0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0A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AF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64E"/>
    <w:rsid w:val="00BB54C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DD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1DAD"/>
    <w:rsid w:val="00E026BF"/>
    <w:rsid w:val="00E07B1B"/>
    <w:rsid w:val="00E11853"/>
    <w:rsid w:val="00E52A86"/>
    <w:rsid w:val="00E54B47"/>
    <w:rsid w:val="00E553BF"/>
    <w:rsid w:val="00E55D93"/>
    <w:rsid w:val="00E61294"/>
    <w:rsid w:val="00E6178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A83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F5D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aaos.org/news/aaosnow/jan13/managing7.asp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2557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5</Pages>
  <Words>977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6146</CharactersWithSpaces>
  <SharedDoc>false</SharedDoc>
  <HyperlinkBase/>
  <HLinks>
    <vt:vector size="18" baseType="variant">
      <vt:variant>
        <vt:i4>4980738</vt:i4>
      </vt:variant>
      <vt:variant>
        <vt:i4>6</vt:i4>
      </vt:variant>
      <vt:variant>
        <vt:i4>0</vt:i4>
      </vt:variant>
      <vt:variant>
        <vt:i4>5</vt:i4>
      </vt:variant>
      <vt:variant>
        <vt:lpwstr>http://www.aaos.org/news/aaosnow/jan13/managing7.asp</vt:lpwstr>
      </vt:variant>
      <vt:variant>
        <vt:lpwstr/>
      </vt:variant>
      <vt:variant>
        <vt:i4>8126496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https://alfresco.vgregion.se/alfresco/service/vgr/storage/node/content/14918?a=false&amp;guest=true</vt:lpwstr>
      </vt:variant>
      <vt:variant>
        <vt:lpwstr/>
      </vt:variant>
      <vt:variant>
        <vt:i4>8323106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https://alfresco.vgregion.se/alfresco/service/vgr/storage/node/content/12557?a=false&amp;guest=true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Handkirurgi</dc:title>
  <dc:subject/>
  <dc:creator>patrik.jens.johansson@vgregion.se</dc:creator>
  <keywords/>
  <lastModifiedBy>Caroline Kajander</lastModifiedBy>
  <revision>11</revision>
  <lastPrinted>2016-03-31T10:56:00.0000000Z</lastPrinted>
  <dcterms:created xsi:type="dcterms:W3CDTF">2022-05-23T03:36:00.0000000Z</dcterms:created>
  <dcterms:modified xsi:type="dcterms:W3CDTF">2022-08-19T10:06:00.0000000Z</dcterms:modified>
</coreProperties>
</file>