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B9631" w14:textId="77777777" w:rsidR="00590D5F" w:rsidRDefault="00590D5F" w:rsidP="1FDD61DC">
      <w:pPr>
        <w:pStyle w:val="Rubrik2"/>
        <w:ind w:left="0"/>
        <w:sectPr w:rsidR="00590D5F" w:rsidSect="001D18B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ADB051" w14:textId="77777777" w:rsidR="00590D5F" w:rsidRPr="001D18B1" w:rsidRDefault="00590D5F" w:rsidP="00590D5F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590D5F" w:rsidRPr="001D18B1" w14:paraId="66B541A7" w14:textId="77777777" w:rsidTr="00A4782C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851D716" w14:textId="77777777" w:rsidR="00590D5F" w:rsidRPr="001D18B1" w:rsidRDefault="00590D5F" w:rsidP="0021172D">
            <w:pPr>
              <w:pStyle w:val="Rubrik1"/>
            </w:pPr>
            <w:r w:rsidRPr="001D18B1">
              <w:t xml:space="preserve">Smärtbehandling med </w:t>
            </w:r>
            <w:proofErr w:type="spellStart"/>
            <w:r w:rsidRPr="001D18B1">
              <w:t>Oxikodon</w:t>
            </w:r>
            <w:proofErr w:type="spellEnd"/>
            <w:r w:rsidRPr="001D18B1">
              <w:t xml:space="preserve">, </w:t>
            </w:r>
            <w:proofErr w:type="spellStart"/>
            <w:r w:rsidRPr="001D18B1">
              <w:t>OxyNorm</w:t>
            </w:r>
            <w:proofErr w:type="spellEnd"/>
            <w:r w:rsidRPr="001D18B1">
              <w:t xml:space="preserve">, </w:t>
            </w:r>
            <w:proofErr w:type="spellStart"/>
            <w:r w:rsidRPr="001D18B1">
              <w:t>OxyContin</w:t>
            </w:r>
            <w:proofErr w:type="spellEnd"/>
            <w:r w:rsidRPr="001D18B1">
              <w:t xml:space="preserve">, </w:t>
            </w:r>
            <w:proofErr w:type="spellStart"/>
            <w:r w:rsidRPr="001D18B1">
              <w:t>Targiniq</w:t>
            </w:r>
            <w:proofErr w:type="spellEnd"/>
          </w:p>
        </w:tc>
      </w:tr>
    </w:tbl>
    <w:p w14:paraId="52A49BA1" w14:textId="77777777" w:rsidR="00590D5F" w:rsidRPr="001D18B1" w:rsidRDefault="00590D5F" w:rsidP="00590D5F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p w14:paraId="0FF341EA" w14:textId="77777777" w:rsidR="00590D5F" w:rsidRPr="001D18B1" w:rsidRDefault="00590D5F" w:rsidP="00590D5F">
      <w:pPr>
        <w:keepNext/>
        <w:spacing w:before="240" w:after="60" w:line="240" w:lineRule="auto"/>
        <w:ind w:left="0" w:right="0"/>
        <w:outlineLvl w:val="3"/>
        <w:rPr>
          <w:rFonts w:ascii="Arial" w:hAnsi="Arial"/>
          <w:b/>
          <w:bCs/>
          <w:sz w:val="28"/>
          <w:szCs w:val="28"/>
        </w:rPr>
      </w:pPr>
      <w:proofErr w:type="spellStart"/>
      <w:r w:rsidRPr="001D18B1">
        <w:rPr>
          <w:rFonts w:ascii="Arial" w:hAnsi="Arial"/>
          <w:b/>
          <w:bCs/>
          <w:sz w:val="28"/>
          <w:szCs w:val="28"/>
        </w:rPr>
        <w:t>Oxikodon</w:t>
      </w:r>
      <w:proofErr w:type="spellEnd"/>
    </w:p>
    <w:p w14:paraId="023459FF" w14:textId="77777777" w:rsidR="00590D5F" w:rsidRPr="001D18B1" w:rsidRDefault="00590D5F" w:rsidP="00590D5F">
      <w:pPr>
        <w:numPr>
          <w:ilvl w:val="0"/>
          <w:numId w:val="20"/>
        </w:numPr>
        <w:suppressAutoHyphens/>
        <w:spacing w:after="0" w:line="240" w:lineRule="auto"/>
        <w:ind w:right="0"/>
        <w:rPr>
          <w:sz w:val="28"/>
          <w:szCs w:val="28"/>
        </w:rPr>
      </w:pPr>
      <w:r w:rsidRPr="001D18B1">
        <w:rPr>
          <w:sz w:val="28"/>
          <w:szCs w:val="28"/>
        </w:rPr>
        <w:t>Semisyntetiskt, starkt opiat – samma verkningsprofil som morfin</w:t>
      </w:r>
    </w:p>
    <w:p w14:paraId="2D6D30A7" w14:textId="77777777" w:rsidR="00590D5F" w:rsidRPr="001D18B1" w:rsidRDefault="00590D5F" w:rsidP="00590D5F">
      <w:pPr>
        <w:numPr>
          <w:ilvl w:val="0"/>
          <w:numId w:val="20"/>
        </w:numPr>
        <w:suppressAutoHyphens/>
        <w:spacing w:after="0" w:line="240" w:lineRule="auto"/>
        <w:ind w:right="0"/>
        <w:rPr>
          <w:sz w:val="28"/>
          <w:szCs w:val="28"/>
        </w:rPr>
      </w:pPr>
      <w:r w:rsidRPr="001D18B1">
        <w:rPr>
          <w:sz w:val="28"/>
          <w:szCs w:val="28"/>
        </w:rPr>
        <w:t>Snabb effekt</w:t>
      </w:r>
    </w:p>
    <w:p w14:paraId="50F0462B" w14:textId="77777777" w:rsidR="00590D5F" w:rsidRPr="001D18B1" w:rsidRDefault="00590D5F" w:rsidP="00590D5F">
      <w:pPr>
        <w:numPr>
          <w:ilvl w:val="0"/>
          <w:numId w:val="20"/>
        </w:numPr>
        <w:suppressAutoHyphens/>
        <w:spacing w:after="0" w:line="240" w:lineRule="auto"/>
        <w:ind w:right="0"/>
        <w:rPr>
          <w:sz w:val="28"/>
          <w:szCs w:val="28"/>
        </w:rPr>
      </w:pPr>
      <w:r w:rsidRPr="001D18B1">
        <w:rPr>
          <w:sz w:val="28"/>
          <w:szCs w:val="28"/>
        </w:rPr>
        <w:t>Lätt titrering</w:t>
      </w:r>
    </w:p>
    <w:p w14:paraId="2CC0C5C0" w14:textId="77777777" w:rsidR="00590D5F" w:rsidRPr="001D18B1" w:rsidRDefault="00590D5F" w:rsidP="00590D5F">
      <w:pPr>
        <w:numPr>
          <w:ilvl w:val="1"/>
          <w:numId w:val="20"/>
        </w:numPr>
        <w:suppressAutoHyphens/>
        <w:spacing w:after="0" w:line="240" w:lineRule="auto"/>
        <w:ind w:right="0"/>
        <w:rPr>
          <w:sz w:val="28"/>
          <w:szCs w:val="28"/>
        </w:rPr>
      </w:pPr>
      <w:r w:rsidRPr="001D18B1">
        <w:rPr>
          <w:sz w:val="28"/>
          <w:szCs w:val="28"/>
        </w:rPr>
        <w:t>Bra biotillgänglighet vid oral administration</w:t>
      </w:r>
    </w:p>
    <w:p w14:paraId="7A6F2054" w14:textId="77777777" w:rsidR="00590D5F" w:rsidRPr="001D18B1" w:rsidRDefault="00590D5F" w:rsidP="00590D5F">
      <w:pPr>
        <w:numPr>
          <w:ilvl w:val="1"/>
          <w:numId w:val="20"/>
        </w:numPr>
        <w:suppressAutoHyphens/>
        <w:spacing w:after="0" w:line="240" w:lineRule="auto"/>
        <w:ind w:right="0"/>
        <w:rPr>
          <w:sz w:val="28"/>
          <w:szCs w:val="28"/>
        </w:rPr>
      </w:pPr>
      <w:r w:rsidRPr="001D18B1">
        <w:rPr>
          <w:sz w:val="28"/>
          <w:szCs w:val="28"/>
        </w:rPr>
        <w:t>Mindre histaminframkallande än morfin</w:t>
      </w:r>
    </w:p>
    <w:p w14:paraId="14381E98" w14:textId="77777777" w:rsidR="00590D5F" w:rsidRPr="001D18B1" w:rsidRDefault="00590D5F" w:rsidP="00590D5F">
      <w:pPr>
        <w:numPr>
          <w:ilvl w:val="1"/>
          <w:numId w:val="20"/>
        </w:numPr>
        <w:suppressAutoHyphens/>
        <w:spacing w:after="0" w:line="240" w:lineRule="auto"/>
        <w:ind w:right="0"/>
        <w:rPr>
          <w:sz w:val="28"/>
          <w:szCs w:val="28"/>
        </w:rPr>
      </w:pPr>
      <w:r w:rsidRPr="001D18B1">
        <w:rPr>
          <w:sz w:val="28"/>
          <w:szCs w:val="28"/>
        </w:rPr>
        <w:t xml:space="preserve">Är en </w:t>
      </w:r>
      <w:proofErr w:type="spellStart"/>
      <w:r w:rsidRPr="001D18B1">
        <w:rPr>
          <w:sz w:val="28"/>
          <w:szCs w:val="28"/>
        </w:rPr>
        <w:t>opioid</w:t>
      </w:r>
      <w:proofErr w:type="spellEnd"/>
      <w:r w:rsidRPr="001D18B1">
        <w:rPr>
          <w:sz w:val="28"/>
          <w:szCs w:val="28"/>
        </w:rPr>
        <w:t xml:space="preserve"> med effekt även på kappa-receptorn, denna finns perifert i bukorganen och </w:t>
      </w:r>
      <w:proofErr w:type="spellStart"/>
      <w:r w:rsidRPr="001D18B1">
        <w:rPr>
          <w:sz w:val="28"/>
          <w:szCs w:val="28"/>
        </w:rPr>
        <w:t>Oxikodon</w:t>
      </w:r>
      <w:proofErr w:type="spellEnd"/>
      <w:r w:rsidRPr="001D18B1">
        <w:rPr>
          <w:sz w:val="28"/>
          <w:szCs w:val="28"/>
        </w:rPr>
        <w:t xml:space="preserve"> kan ha en fördel vid behandling av </w:t>
      </w:r>
      <w:proofErr w:type="spellStart"/>
      <w:r w:rsidRPr="001D18B1">
        <w:rPr>
          <w:sz w:val="28"/>
          <w:szCs w:val="28"/>
        </w:rPr>
        <w:t>visceral</w:t>
      </w:r>
      <w:proofErr w:type="spellEnd"/>
      <w:r w:rsidRPr="001D18B1">
        <w:rPr>
          <w:sz w:val="28"/>
          <w:szCs w:val="28"/>
        </w:rPr>
        <w:t xml:space="preserve"> smärta jämfört med övriga </w:t>
      </w:r>
      <w:proofErr w:type="spellStart"/>
      <w:r w:rsidRPr="001D18B1">
        <w:rPr>
          <w:sz w:val="28"/>
          <w:szCs w:val="28"/>
        </w:rPr>
        <w:t>opioider</w:t>
      </w:r>
      <w:proofErr w:type="spellEnd"/>
    </w:p>
    <w:p w14:paraId="47FA6C3C" w14:textId="77777777" w:rsidR="00590D5F" w:rsidRPr="001D18B1" w:rsidRDefault="00590D5F" w:rsidP="00590D5F">
      <w:pPr>
        <w:suppressAutoHyphens/>
        <w:spacing w:after="0" w:line="240" w:lineRule="auto"/>
        <w:ind w:left="0" w:right="0"/>
        <w:rPr>
          <w:rFonts w:cs="Arial"/>
          <w:sz w:val="28"/>
          <w:szCs w:val="28"/>
          <w:lang w:eastAsia="zh-CN"/>
        </w:rPr>
      </w:pPr>
    </w:p>
    <w:p w14:paraId="6D170A6B" w14:textId="77777777" w:rsidR="00590D5F" w:rsidRPr="001D18B1" w:rsidRDefault="00590D5F" w:rsidP="00590D5F">
      <w:pPr>
        <w:suppressAutoHyphens/>
        <w:spacing w:after="0" w:line="240" w:lineRule="auto"/>
        <w:ind w:left="0" w:right="0"/>
        <w:jc w:val="both"/>
        <w:rPr>
          <w:sz w:val="28"/>
          <w:szCs w:val="28"/>
          <w:lang w:eastAsia="zh-CN"/>
        </w:rPr>
      </w:pPr>
      <w:r w:rsidRPr="001D18B1">
        <w:rPr>
          <w:sz w:val="28"/>
          <w:szCs w:val="28"/>
          <w:lang w:eastAsia="zh-CN"/>
        </w:rPr>
        <w:t xml:space="preserve">Vid administrering av </w:t>
      </w:r>
      <w:proofErr w:type="spellStart"/>
      <w:r w:rsidRPr="001D18B1">
        <w:rPr>
          <w:bCs/>
          <w:iCs/>
          <w:sz w:val="28"/>
          <w:szCs w:val="28"/>
          <w:lang w:eastAsia="zh-CN"/>
        </w:rPr>
        <w:t>Oxikodon</w:t>
      </w:r>
      <w:proofErr w:type="spellEnd"/>
      <w:r w:rsidRPr="001D18B1">
        <w:rPr>
          <w:sz w:val="28"/>
          <w:szCs w:val="28"/>
          <w:lang w:eastAsia="zh-CN"/>
        </w:rPr>
        <w:t xml:space="preserve"> till barn och ungdomar är det viktigt att börja i första hand med den korttidsverkande substansen </w:t>
      </w:r>
      <w:r w:rsidRPr="001D18B1">
        <w:rPr>
          <w:bCs/>
          <w:iCs/>
          <w:sz w:val="28"/>
          <w:szCs w:val="28"/>
          <w:lang w:eastAsia="zh-CN"/>
        </w:rPr>
        <w:t>(</w:t>
      </w:r>
      <w:proofErr w:type="spellStart"/>
      <w:r w:rsidRPr="001D18B1">
        <w:rPr>
          <w:bCs/>
          <w:iCs/>
          <w:sz w:val="28"/>
          <w:szCs w:val="28"/>
          <w:lang w:eastAsia="zh-CN"/>
        </w:rPr>
        <w:t>OxyNorm</w:t>
      </w:r>
      <w:proofErr w:type="spellEnd"/>
      <w:r w:rsidRPr="001D18B1">
        <w:rPr>
          <w:bCs/>
          <w:iCs/>
          <w:sz w:val="28"/>
          <w:szCs w:val="28"/>
          <w:lang w:eastAsia="zh-CN"/>
        </w:rPr>
        <w:t xml:space="preserve">). Det är </w:t>
      </w:r>
      <w:r w:rsidRPr="001D18B1">
        <w:rPr>
          <w:sz w:val="28"/>
          <w:szCs w:val="28"/>
          <w:lang w:eastAsia="zh-CN"/>
        </w:rPr>
        <w:t>lättare att titrera dosen</w:t>
      </w:r>
      <w:r w:rsidRPr="001D18B1">
        <w:rPr>
          <w:bCs/>
          <w:iCs/>
          <w:sz w:val="28"/>
          <w:szCs w:val="28"/>
          <w:lang w:eastAsia="zh-CN"/>
        </w:rPr>
        <w:t xml:space="preserve"> och vid längre behandling är övergång till långtidsverkande enklare</w:t>
      </w:r>
      <w:r w:rsidRPr="001D18B1">
        <w:rPr>
          <w:sz w:val="28"/>
          <w:szCs w:val="28"/>
          <w:lang w:eastAsia="zh-CN"/>
        </w:rPr>
        <w:t>.</w:t>
      </w:r>
    </w:p>
    <w:p w14:paraId="27F795CC" w14:textId="77777777" w:rsidR="00590D5F" w:rsidRPr="001D18B1" w:rsidRDefault="00590D5F" w:rsidP="00590D5F">
      <w:pPr>
        <w:spacing w:after="0" w:line="240" w:lineRule="auto"/>
        <w:ind w:left="0" w:right="0"/>
        <w:rPr>
          <w:sz w:val="28"/>
          <w:szCs w:val="28"/>
        </w:rPr>
      </w:pPr>
    </w:p>
    <w:p w14:paraId="603A6E60" w14:textId="77777777" w:rsidR="00590D5F" w:rsidRPr="001D18B1" w:rsidRDefault="00590D5F" w:rsidP="00590D5F">
      <w:pPr>
        <w:keepNext/>
        <w:spacing w:before="240" w:after="60" w:line="240" w:lineRule="auto"/>
        <w:ind w:left="0" w:right="0"/>
        <w:outlineLvl w:val="3"/>
        <w:rPr>
          <w:rFonts w:ascii="Arial" w:hAnsi="Arial"/>
          <w:b/>
          <w:bCs/>
          <w:sz w:val="26"/>
          <w:szCs w:val="28"/>
        </w:rPr>
      </w:pPr>
      <w:proofErr w:type="spellStart"/>
      <w:r w:rsidRPr="001D18B1">
        <w:rPr>
          <w:rFonts w:ascii="Arial" w:hAnsi="Arial"/>
          <w:b/>
          <w:bCs/>
          <w:sz w:val="28"/>
          <w:szCs w:val="28"/>
        </w:rPr>
        <w:t>OxyNorm</w:t>
      </w:r>
      <w:proofErr w:type="spellEnd"/>
      <w:r w:rsidRPr="001D18B1">
        <w:rPr>
          <w:rFonts w:ascii="Arial" w:hAnsi="Arial"/>
          <w:b/>
          <w:bCs/>
          <w:sz w:val="28"/>
          <w:szCs w:val="28"/>
        </w:rPr>
        <w:t xml:space="preserve"> </w:t>
      </w:r>
      <w:proofErr w:type="spellStart"/>
      <w:r w:rsidRPr="001D18B1">
        <w:rPr>
          <w:rFonts w:ascii="Arial" w:hAnsi="Arial"/>
          <w:b/>
          <w:bCs/>
          <w:sz w:val="28"/>
          <w:szCs w:val="28"/>
        </w:rPr>
        <w:t>p.o</w:t>
      </w:r>
      <w:proofErr w:type="spellEnd"/>
      <w:r w:rsidRPr="001D18B1">
        <w:rPr>
          <w:rFonts w:ascii="Arial" w:hAnsi="Arial"/>
          <w:b/>
          <w:bCs/>
          <w:sz w:val="28"/>
          <w:szCs w:val="28"/>
        </w:rPr>
        <w:t>.</w:t>
      </w:r>
    </w:p>
    <w:p w14:paraId="3CA94CB7" w14:textId="77777777" w:rsidR="00590D5F" w:rsidRPr="001D18B1" w:rsidRDefault="00590D5F" w:rsidP="00590D5F">
      <w:pPr>
        <w:numPr>
          <w:ilvl w:val="0"/>
          <w:numId w:val="22"/>
        </w:numPr>
        <w:suppressAutoHyphens/>
        <w:spacing w:after="0" w:line="240" w:lineRule="auto"/>
        <w:ind w:right="0"/>
        <w:rPr>
          <w:sz w:val="28"/>
          <w:szCs w:val="28"/>
        </w:rPr>
      </w:pPr>
      <w:r w:rsidRPr="001D18B1">
        <w:rPr>
          <w:sz w:val="28"/>
          <w:szCs w:val="28"/>
        </w:rPr>
        <w:t>Korttidsverkande - verkningstid 6 timmar</w:t>
      </w:r>
    </w:p>
    <w:p w14:paraId="45F0DB47" w14:textId="77777777" w:rsidR="00590D5F" w:rsidRPr="001D18B1" w:rsidRDefault="00590D5F" w:rsidP="00590D5F">
      <w:pPr>
        <w:numPr>
          <w:ilvl w:val="0"/>
          <w:numId w:val="22"/>
        </w:numPr>
        <w:suppressAutoHyphens/>
        <w:spacing w:after="0" w:line="240" w:lineRule="auto"/>
        <w:ind w:right="0"/>
        <w:rPr>
          <w:sz w:val="28"/>
          <w:szCs w:val="28"/>
        </w:rPr>
      </w:pPr>
      <w:r w:rsidRPr="001D18B1">
        <w:rPr>
          <w:sz w:val="28"/>
          <w:szCs w:val="28"/>
        </w:rPr>
        <w:t>Effekt efter ca 15-20 min</w:t>
      </w:r>
    </w:p>
    <w:p w14:paraId="4419019E" w14:textId="25F37214" w:rsidR="00590D5F" w:rsidRPr="001D18B1" w:rsidRDefault="00590D5F" w:rsidP="00590D5F">
      <w:pPr>
        <w:numPr>
          <w:ilvl w:val="0"/>
          <w:numId w:val="22"/>
        </w:numPr>
        <w:suppressAutoHyphens/>
        <w:spacing w:after="0" w:line="240" w:lineRule="auto"/>
        <w:ind w:right="0"/>
        <w:rPr>
          <w:sz w:val="28"/>
          <w:szCs w:val="28"/>
        </w:rPr>
      </w:pPr>
      <w:r w:rsidRPr="76793F83">
        <w:rPr>
          <w:sz w:val="28"/>
          <w:szCs w:val="28"/>
        </w:rPr>
        <w:t>Maxeffekt efter 30</w:t>
      </w:r>
      <w:r w:rsidR="00A0225E">
        <w:rPr>
          <w:sz w:val="28"/>
          <w:szCs w:val="28"/>
        </w:rPr>
        <w:t xml:space="preserve"> - 60</w:t>
      </w:r>
      <w:r w:rsidRPr="76793F83">
        <w:rPr>
          <w:sz w:val="28"/>
          <w:szCs w:val="28"/>
        </w:rPr>
        <w:t xml:space="preserve"> min / ca 1 timme </w:t>
      </w:r>
    </w:p>
    <w:p w14:paraId="0E5FE78A" w14:textId="2C36D0AE" w:rsidR="00590D5F" w:rsidRPr="001D18B1" w:rsidRDefault="00590D5F" w:rsidP="00590D5F">
      <w:pPr>
        <w:numPr>
          <w:ilvl w:val="0"/>
          <w:numId w:val="22"/>
        </w:numPr>
        <w:suppressAutoHyphens/>
        <w:spacing w:after="0" w:line="240" w:lineRule="auto"/>
        <w:ind w:right="0"/>
        <w:rPr>
          <w:sz w:val="28"/>
          <w:szCs w:val="28"/>
        </w:rPr>
      </w:pPr>
      <w:r w:rsidRPr="001D18B1">
        <w:rPr>
          <w:sz w:val="28"/>
          <w:szCs w:val="28"/>
        </w:rPr>
        <w:t xml:space="preserve">Finns som </w:t>
      </w:r>
      <w:r w:rsidR="00A0225E" w:rsidRPr="001D18B1">
        <w:rPr>
          <w:sz w:val="28"/>
          <w:szCs w:val="28"/>
        </w:rPr>
        <w:t>kapsel 5</w:t>
      </w:r>
      <w:r w:rsidRPr="001D18B1">
        <w:rPr>
          <w:sz w:val="28"/>
          <w:szCs w:val="28"/>
        </w:rPr>
        <w:t xml:space="preserve"> mg, 10 mg, 20 </w:t>
      </w:r>
      <w:r w:rsidR="009858EF" w:rsidRPr="001D18B1">
        <w:rPr>
          <w:sz w:val="28"/>
          <w:szCs w:val="28"/>
        </w:rPr>
        <w:t>mg och</w:t>
      </w:r>
      <w:r w:rsidRPr="001D18B1">
        <w:rPr>
          <w:sz w:val="28"/>
          <w:szCs w:val="28"/>
        </w:rPr>
        <w:t xml:space="preserve">                             </w:t>
      </w:r>
    </w:p>
    <w:p w14:paraId="10424425" w14:textId="77777777" w:rsidR="00590D5F" w:rsidRPr="001D18B1" w:rsidRDefault="00590D5F" w:rsidP="00590D5F">
      <w:pPr>
        <w:spacing w:after="0" w:line="240" w:lineRule="auto"/>
        <w:ind w:left="720" w:right="0"/>
        <w:rPr>
          <w:sz w:val="28"/>
          <w:szCs w:val="28"/>
        </w:rPr>
      </w:pPr>
      <w:r w:rsidRPr="001D18B1">
        <w:rPr>
          <w:sz w:val="28"/>
          <w:szCs w:val="28"/>
        </w:rPr>
        <w:t>mixtur 1 mg / ml, 10 mg / ml</w:t>
      </w:r>
    </w:p>
    <w:p w14:paraId="593CFCF5" w14:textId="77777777" w:rsidR="00590D5F" w:rsidRPr="001D18B1" w:rsidRDefault="00590D5F" w:rsidP="00590D5F">
      <w:pPr>
        <w:suppressAutoHyphens/>
        <w:spacing w:after="0" w:line="240" w:lineRule="auto"/>
        <w:ind w:left="0" w:right="0"/>
        <w:rPr>
          <w:rFonts w:cs="Arial"/>
          <w:sz w:val="28"/>
          <w:szCs w:val="28"/>
          <w:lang w:eastAsia="zh-CN"/>
        </w:rPr>
      </w:pPr>
    </w:p>
    <w:p w14:paraId="27C88D5D" w14:textId="77777777" w:rsidR="00590D5F" w:rsidRPr="001D18B1" w:rsidRDefault="00590D5F" w:rsidP="00590D5F">
      <w:pPr>
        <w:spacing w:after="0" w:line="240" w:lineRule="auto"/>
        <w:ind w:left="0" w:right="0"/>
        <w:rPr>
          <w:sz w:val="28"/>
          <w:szCs w:val="28"/>
        </w:rPr>
      </w:pPr>
    </w:p>
    <w:p w14:paraId="53E3E926" w14:textId="77777777" w:rsidR="00590D5F" w:rsidRPr="001D18B1" w:rsidRDefault="00590D5F" w:rsidP="00590D5F">
      <w:pPr>
        <w:keepNext/>
        <w:spacing w:before="240" w:after="60" w:line="240" w:lineRule="auto"/>
        <w:ind w:left="0" w:right="0"/>
        <w:outlineLvl w:val="3"/>
        <w:rPr>
          <w:rFonts w:ascii="Arial" w:hAnsi="Arial"/>
          <w:b/>
          <w:bCs/>
          <w:sz w:val="28"/>
          <w:szCs w:val="28"/>
        </w:rPr>
      </w:pPr>
    </w:p>
    <w:p w14:paraId="697431C4" w14:textId="77777777" w:rsidR="00590D5F" w:rsidRPr="001D18B1" w:rsidRDefault="00590D5F" w:rsidP="00590D5F">
      <w:pPr>
        <w:spacing w:after="0" w:line="240" w:lineRule="auto"/>
        <w:ind w:left="0" w:right="0"/>
        <w:rPr>
          <w:szCs w:val="20"/>
        </w:rPr>
      </w:pPr>
    </w:p>
    <w:p w14:paraId="29A619AD" w14:textId="425E0044" w:rsidR="00590D5F" w:rsidRPr="001D18B1" w:rsidRDefault="00590D5F" w:rsidP="00590D5F">
      <w:pPr>
        <w:keepNext/>
        <w:spacing w:before="240" w:after="60" w:line="240" w:lineRule="auto"/>
        <w:ind w:left="0" w:right="0"/>
        <w:outlineLvl w:val="3"/>
        <w:rPr>
          <w:rFonts w:ascii="Arial" w:hAnsi="Arial"/>
          <w:b/>
          <w:bCs/>
          <w:sz w:val="28"/>
          <w:szCs w:val="28"/>
        </w:rPr>
      </w:pPr>
      <w:proofErr w:type="spellStart"/>
      <w:r w:rsidRPr="76793F83">
        <w:rPr>
          <w:rFonts w:ascii="Arial" w:hAnsi="Arial"/>
          <w:b/>
          <w:bCs/>
          <w:sz w:val="28"/>
          <w:szCs w:val="28"/>
        </w:rPr>
        <w:t>Targiniq</w:t>
      </w:r>
      <w:proofErr w:type="spellEnd"/>
    </w:p>
    <w:p w14:paraId="6433C3C8" w14:textId="77777777" w:rsidR="00590D5F" w:rsidRPr="001D18B1" w:rsidRDefault="00590D5F" w:rsidP="00590D5F">
      <w:pPr>
        <w:numPr>
          <w:ilvl w:val="0"/>
          <w:numId w:val="23"/>
        </w:numPr>
        <w:suppressAutoHyphens/>
        <w:spacing w:after="0" w:line="240" w:lineRule="auto"/>
        <w:ind w:right="0"/>
        <w:rPr>
          <w:sz w:val="28"/>
          <w:szCs w:val="28"/>
        </w:rPr>
      </w:pPr>
      <w:r w:rsidRPr="76793F83">
        <w:rPr>
          <w:sz w:val="28"/>
          <w:szCs w:val="28"/>
        </w:rPr>
        <w:t>Långtidsverkande - verkningstid 12 timmar</w:t>
      </w:r>
    </w:p>
    <w:p w14:paraId="30EAC9DE" w14:textId="77777777" w:rsidR="00590D5F" w:rsidRPr="001D18B1" w:rsidRDefault="00590D5F" w:rsidP="00590D5F">
      <w:pPr>
        <w:numPr>
          <w:ilvl w:val="0"/>
          <w:numId w:val="23"/>
        </w:numPr>
        <w:suppressAutoHyphens/>
        <w:spacing w:after="0" w:line="240" w:lineRule="auto"/>
        <w:ind w:right="0"/>
        <w:rPr>
          <w:sz w:val="26"/>
          <w:szCs w:val="28"/>
        </w:rPr>
      </w:pPr>
      <w:r w:rsidRPr="76793F83">
        <w:rPr>
          <w:sz w:val="26"/>
          <w:szCs w:val="26"/>
        </w:rPr>
        <w:t>Effekt efter ca 1 timme</w:t>
      </w:r>
    </w:p>
    <w:p w14:paraId="3A4F06F1" w14:textId="77777777" w:rsidR="00590D5F" w:rsidRPr="001D18B1" w:rsidRDefault="00590D5F" w:rsidP="00590D5F">
      <w:pPr>
        <w:numPr>
          <w:ilvl w:val="0"/>
          <w:numId w:val="23"/>
        </w:numPr>
        <w:suppressAutoHyphens/>
        <w:spacing w:after="0" w:line="240" w:lineRule="auto"/>
        <w:ind w:right="0"/>
        <w:rPr>
          <w:sz w:val="26"/>
          <w:szCs w:val="26"/>
        </w:rPr>
      </w:pPr>
      <w:r w:rsidRPr="76793F83">
        <w:rPr>
          <w:sz w:val="26"/>
          <w:szCs w:val="26"/>
        </w:rPr>
        <w:t xml:space="preserve">Finns bara i tablettform - </w:t>
      </w:r>
      <w:proofErr w:type="spellStart"/>
      <w:r w:rsidRPr="76793F83">
        <w:rPr>
          <w:sz w:val="26"/>
          <w:szCs w:val="26"/>
        </w:rPr>
        <w:t>depotabl</w:t>
      </w:r>
      <w:proofErr w:type="spellEnd"/>
      <w:r w:rsidRPr="76793F83">
        <w:rPr>
          <w:sz w:val="26"/>
          <w:szCs w:val="26"/>
        </w:rPr>
        <w:t>. och skall därför ej delas,</w:t>
      </w:r>
    </w:p>
    <w:p w14:paraId="04CA155C" w14:textId="77777777" w:rsidR="00590D5F" w:rsidRPr="001D18B1" w:rsidRDefault="00590D5F" w:rsidP="00590D5F">
      <w:pPr>
        <w:suppressAutoHyphens/>
        <w:spacing w:after="0" w:line="240" w:lineRule="auto"/>
        <w:ind w:left="632" w:right="0"/>
        <w:rPr>
          <w:sz w:val="26"/>
          <w:szCs w:val="26"/>
        </w:rPr>
      </w:pPr>
      <w:r w:rsidRPr="76793F83">
        <w:rPr>
          <w:sz w:val="26"/>
          <w:szCs w:val="26"/>
        </w:rPr>
        <w:t xml:space="preserve"> finns i styrkorna 5 mg, 10 mg, 20 mg och 40 mg</w:t>
      </w:r>
    </w:p>
    <w:p w14:paraId="57A21AAD" w14:textId="77777777" w:rsidR="00590D5F" w:rsidRPr="001D18B1" w:rsidRDefault="00590D5F" w:rsidP="00590D5F">
      <w:pPr>
        <w:numPr>
          <w:ilvl w:val="0"/>
          <w:numId w:val="23"/>
        </w:numPr>
        <w:suppressAutoHyphens/>
        <w:spacing w:after="0" w:line="240" w:lineRule="auto"/>
        <w:ind w:right="0"/>
        <w:rPr>
          <w:sz w:val="28"/>
          <w:szCs w:val="28"/>
        </w:rPr>
      </w:pPr>
      <w:proofErr w:type="spellStart"/>
      <w:r w:rsidRPr="76793F83">
        <w:rPr>
          <w:sz w:val="26"/>
          <w:szCs w:val="26"/>
        </w:rPr>
        <w:t>Targiniq</w:t>
      </w:r>
      <w:proofErr w:type="spellEnd"/>
      <w:r w:rsidRPr="76793F83">
        <w:rPr>
          <w:sz w:val="26"/>
          <w:szCs w:val="26"/>
        </w:rPr>
        <w:t xml:space="preserve"> är </w:t>
      </w:r>
      <w:proofErr w:type="spellStart"/>
      <w:r w:rsidRPr="76793F83">
        <w:rPr>
          <w:sz w:val="26"/>
          <w:szCs w:val="26"/>
        </w:rPr>
        <w:t>Oxycontin</w:t>
      </w:r>
      <w:proofErr w:type="spellEnd"/>
      <w:r w:rsidRPr="76793F83">
        <w:rPr>
          <w:sz w:val="26"/>
          <w:szCs w:val="26"/>
        </w:rPr>
        <w:t xml:space="preserve"> + </w:t>
      </w:r>
      <w:proofErr w:type="spellStart"/>
      <w:r w:rsidRPr="76793F83">
        <w:rPr>
          <w:sz w:val="26"/>
          <w:szCs w:val="26"/>
        </w:rPr>
        <w:t>Naloxone</w:t>
      </w:r>
      <w:proofErr w:type="spellEnd"/>
      <w:r w:rsidRPr="76793F83">
        <w:rPr>
          <w:sz w:val="26"/>
          <w:szCs w:val="26"/>
        </w:rPr>
        <w:t xml:space="preserve"> som motverkar obstipation</w:t>
      </w:r>
    </w:p>
    <w:p w14:paraId="00E637CB" w14:textId="77777777" w:rsidR="00590D5F" w:rsidRPr="001D18B1" w:rsidRDefault="00590D5F" w:rsidP="00590D5F">
      <w:pPr>
        <w:spacing w:after="0" w:line="240" w:lineRule="auto"/>
        <w:ind w:left="0" w:right="0"/>
        <w:rPr>
          <w:sz w:val="28"/>
          <w:szCs w:val="28"/>
        </w:rPr>
      </w:pPr>
    </w:p>
    <w:p w14:paraId="1AF70B2A" w14:textId="77777777" w:rsidR="00590D5F" w:rsidRPr="001D18B1" w:rsidRDefault="00590D5F" w:rsidP="00590D5F">
      <w:pPr>
        <w:spacing w:after="0" w:line="240" w:lineRule="auto"/>
        <w:ind w:left="0" w:right="0"/>
        <w:rPr>
          <w:szCs w:val="20"/>
        </w:rPr>
      </w:pPr>
    </w:p>
    <w:p w14:paraId="12740861" w14:textId="77777777" w:rsidR="00590D5F" w:rsidRPr="001D18B1" w:rsidRDefault="00590D5F" w:rsidP="00590D5F">
      <w:pPr>
        <w:spacing w:after="0" w:line="240" w:lineRule="auto"/>
        <w:ind w:left="0" w:right="0"/>
        <w:rPr>
          <w:sz w:val="20"/>
          <w:szCs w:val="20"/>
        </w:rPr>
      </w:pPr>
      <w:proofErr w:type="spellStart"/>
      <w:r w:rsidRPr="001D18B1">
        <w:rPr>
          <w:b/>
          <w:bCs/>
          <w:iCs/>
          <w:sz w:val="32"/>
          <w:szCs w:val="32"/>
        </w:rPr>
        <w:t>OxyNorm</w:t>
      </w:r>
      <w:proofErr w:type="spellEnd"/>
      <w:r w:rsidRPr="001D18B1">
        <w:rPr>
          <w:b/>
          <w:sz w:val="32"/>
          <w:szCs w:val="32"/>
        </w:rPr>
        <w:t xml:space="preserve"> singeldos</w:t>
      </w:r>
      <w:r w:rsidRPr="001D18B1">
        <w:rPr>
          <w:b/>
          <w:sz w:val="32"/>
          <w:szCs w:val="32"/>
          <w:u w:val="single"/>
        </w:rPr>
        <w:t>:</w:t>
      </w:r>
    </w:p>
    <w:p w14:paraId="0872201C" w14:textId="77777777" w:rsidR="00590D5F" w:rsidRPr="001D18B1" w:rsidRDefault="00590D5F" w:rsidP="00590D5F">
      <w:pPr>
        <w:spacing w:after="0" w:line="240" w:lineRule="auto"/>
        <w:ind w:left="0" w:right="0"/>
        <w:rPr>
          <w:sz w:val="20"/>
          <w:szCs w:val="20"/>
        </w:rPr>
      </w:pPr>
    </w:p>
    <w:p w14:paraId="1D468A1C" w14:textId="77777777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  <w:r w:rsidRPr="001D18B1">
        <w:rPr>
          <w:b/>
          <w:bCs/>
          <w:sz w:val="28"/>
          <w:szCs w:val="28"/>
        </w:rPr>
        <w:t>Indikationer:</w:t>
      </w:r>
      <w:r w:rsidRPr="001D18B1">
        <w:rPr>
          <w:sz w:val="28"/>
          <w:szCs w:val="28"/>
        </w:rPr>
        <w:t xml:space="preserve"> vid svår smärta / akut smärta, procedurrelaterad smärta, cancersmärta och för patienter där bassmärtbehandling med </w:t>
      </w:r>
    </w:p>
    <w:p w14:paraId="362D0B48" w14:textId="77777777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  <w:proofErr w:type="spellStart"/>
      <w:r w:rsidRPr="001D18B1">
        <w:rPr>
          <w:sz w:val="28"/>
          <w:szCs w:val="28"/>
        </w:rPr>
        <w:t>Paracetamol</w:t>
      </w:r>
      <w:proofErr w:type="spellEnd"/>
      <w:r w:rsidRPr="001D18B1">
        <w:rPr>
          <w:sz w:val="28"/>
          <w:szCs w:val="28"/>
        </w:rPr>
        <w:t>, NSAID, inte är tillräcklig.</w:t>
      </w:r>
    </w:p>
    <w:p w14:paraId="7916A6B3" w14:textId="77777777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</w:p>
    <w:p w14:paraId="75062BF1" w14:textId="77777777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  <w:r w:rsidRPr="001D18B1">
        <w:rPr>
          <w:b/>
          <w:bCs/>
          <w:sz w:val="28"/>
          <w:szCs w:val="28"/>
        </w:rPr>
        <w:t>Kontraindikationer:</w:t>
      </w:r>
      <w:r w:rsidRPr="001D18B1">
        <w:rPr>
          <w:sz w:val="28"/>
          <w:szCs w:val="28"/>
        </w:rPr>
        <w:t xml:space="preserve"> samma som för övriga </w:t>
      </w:r>
      <w:proofErr w:type="spellStart"/>
      <w:r w:rsidRPr="001D18B1">
        <w:rPr>
          <w:sz w:val="28"/>
          <w:szCs w:val="28"/>
        </w:rPr>
        <w:t>opioider</w:t>
      </w:r>
      <w:proofErr w:type="spellEnd"/>
      <w:r w:rsidRPr="001D18B1">
        <w:rPr>
          <w:sz w:val="28"/>
          <w:szCs w:val="28"/>
        </w:rPr>
        <w:t>: morfinintolerans, akuta gallvägsbesvär, sekretstagnation, andningsdepression, konvulsioner, sänkt medvetandegrad, gravt nedsatt leverfunktion, orostillstånd under alkohol- eller sömnmedelspåverkan</w:t>
      </w:r>
    </w:p>
    <w:p w14:paraId="08D0B3C4" w14:textId="77777777" w:rsidR="00590D5F" w:rsidRPr="001D18B1" w:rsidRDefault="00590D5F" w:rsidP="00590D5F">
      <w:pPr>
        <w:spacing w:after="0" w:line="240" w:lineRule="auto"/>
        <w:ind w:left="0" w:right="0"/>
        <w:jc w:val="both"/>
        <w:rPr>
          <w:sz w:val="20"/>
          <w:szCs w:val="20"/>
        </w:rPr>
      </w:pPr>
    </w:p>
    <w:p w14:paraId="498D1961" w14:textId="34005D1B" w:rsidR="00590D5F" w:rsidRPr="001D18B1" w:rsidRDefault="00590D5F" w:rsidP="00590D5F">
      <w:pPr>
        <w:suppressAutoHyphens/>
        <w:spacing w:after="0" w:line="240" w:lineRule="auto"/>
        <w:ind w:left="0" w:right="0"/>
        <w:jc w:val="both"/>
        <w:rPr>
          <w:bCs/>
          <w:iCs/>
          <w:sz w:val="32"/>
          <w:szCs w:val="32"/>
          <w:lang w:eastAsia="zh-CN"/>
        </w:rPr>
      </w:pPr>
      <w:r w:rsidRPr="001D18B1">
        <w:rPr>
          <w:b/>
          <w:bCs/>
          <w:iCs/>
          <w:sz w:val="32"/>
          <w:szCs w:val="32"/>
          <w:lang w:eastAsia="zh-CN"/>
        </w:rPr>
        <w:t>Dosförslag:</w:t>
      </w:r>
      <w:r w:rsidRPr="001D18B1">
        <w:rPr>
          <w:bCs/>
          <w:iCs/>
          <w:sz w:val="32"/>
          <w:szCs w:val="32"/>
          <w:lang w:eastAsia="zh-CN"/>
        </w:rPr>
        <w:t xml:space="preserve">      </w:t>
      </w:r>
      <w:r w:rsidR="00D62D61">
        <w:rPr>
          <w:bCs/>
          <w:iCs/>
          <w:sz w:val="32"/>
          <w:szCs w:val="32"/>
          <w:lang w:eastAsia="zh-CN"/>
        </w:rPr>
        <w:t xml:space="preserve">se </w:t>
      </w:r>
      <w:proofErr w:type="spellStart"/>
      <w:r w:rsidR="00D62D61">
        <w:rPr>
          <w:bCs/>
          <w:iCs/>
          <w:sz w:val="32"/>
          <w:szCs w:val="32"/>
          <w:lang w:eastAsia="zh-CN"/>
        </w:rPr>
        <w:t>Eped</w:t>
      </w:r>
      <w:proofErr w:type="spellEnd"/>
      <w:r w:rsidRPr="001D18B1">
        <w:rPr>
          <w:bCs/>
          <w:iCs/>
          <w:sz w:val="32"/>
          <w:szCs w:val="32"/>
          <w:lang w:eastAsia="zh-CN"/>
        </w:rPr>
        <w:t xml:space="preserve">           </w:t>
      </w:r>
    </w:p>
    <w:p w14:paraId="45137A66" w14:textId="77777777" w:rsidR="00590D5F" w:rsidRPr="001D18B1" w:rsidRDefault="00590D5F" w:rsidP="00590D5F">
      <w:pPr>
        <w:suppressAutoHyphens/>
        <w:spacing w:after="0" w:line="240" w:lineRule="auto"/>
        <w:ind w:left="0" w:right="0"/>
        <w:jc w:val="both"/>
        <w:rPr>
          <w:bCs/>
          <w:iCs/>
          <w:lang w:eastAsia="zh-CN"/>
        </w:rPr>
      </w:pPr>
    </w:p>
    <w:p w14:paraId="128AE99F" w14:textId="77777777" w:rsidR="00590D5F" w:rsidRPr="001D18B1" w:rsidRDefault="00590D5F" w:rsidP="00590D5F">
      <w:pPr>
        <w:suppressAutoHyphens/>
        <w:spacing w:after="0" w:line="240" w:lineRule="auto"/>
        <w:ind w:left="0" w:right="0"/>
        <w:jc w:val="both"/>
        <w:rPr>
          <w:sz w:val="20"/>
          <w:szCs w:val="20"/>
          <w:lang w:eastAsia="zh-CN"/>
        </w:rPr>
      </w:pPr>
      <w:r w:rsidRPr="76793F83">
        <w:rPr>
          <w:b/>
          <w:bCs/>
          <w:sz w:val="32"/>
          <w:szCs w:val="32"/>
          <w:lang w:eastAsia="zh-CN"/>
        </w:rPr>
        <w:t>Vid längre behandling (dvs. flera dagar framåt):</w:t>
      </w:r>
    </w:p>
    <w:p w14:paraId="763146FC" w14:textId="77777777" w:rsidR="00590D5F" w:rsidRPr="001D18B1" w:rsidRDefault="00590D5F" w:rsidP="00590D5F">
      <w:pPr>
        <w:suppressAutoHyphens/>
        <w:spacing w:after="0" w:line="240" w:lineRule="auto"/>
        <w:ind w:left="0" w:right="0"/>
        <w:jc w:val="both"/>
        <w:rPr>
          <w:sz w:val="20"/>
          <w:szCs w:val="20"/>
          <w:lang w:eastAsia="zh-CN"/>
        </w:rPr>
      </w:pPr>
    </w:p>
    <w:p w14:paraId="5B7D23A9" w14:textId="15BC2207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  <w:r w:rsidRPr="001D18B1">
        <w:rPr>
          <w:sz w:val="28"/>
          <w:szCs w:val="28"/>
        </w:rPr>
        <w:t>”</w:t>
      </w:r>
      <w:proofErr w:type="spellStart"/>
      <w:r w:rsidRPr="001D18B1">
        <w:rPr>
          <w:sz w:val="28"/>
          <w:szCs w:val="28"/>
        </w:rPr>
        <w:t>Bas”behandling</w:t>
      </w:r>
      <w:proofErr w:type="spellEnd"/>
      <w:r w:rsidRPr="001D18B1">
        <w:rPr>
          <w:sz w:val="28"/>
          <w:szCs w:val="28"/>
        </w:rPr>
        <w:t xml:space="preserve"> </w:t>
      </w:r>
      <w:r w:rsidRPr="001D18B1">
        <w:rPr>
          <w:sz w:val="28"/>
          <w:szCs w:val="28"/>
        </w:rPr>
        <w:tab/>
      </w:r>
      <w:proofErr w:type="spellStart"/>
      <w:r w:rsidR="00D62D61" w:rsidRPr="001D18B1">
        <w:rPr>
          <w:sz w:val="28"/>
          <w:szCs w:val="28"/>
        </w:rPr>
        <w:t>OxyNorm</w:t>
      </w:r>
      <w:proofErr w:type="spellEnd"/>
      <w:r w:rsidR="00D62D61" w:rsidRPr="001D18B1">
        <w:rPr>
          <w:sz w:val="28"/>
          <w:szCs w:val="28"/>
        </w:rPr>
        <w:t xml:space="preserve"> x</w:t>
      </w:r>
      <w:r w:rsidRPr="001D18B1">
        <w:rPr>
          <w:sz w:val="28"/>
          <w:szCs w:val="28"/>
        </w:rPr>
        <w:t xml:space="preserve"> 4 p.</w:t>
      </w:r>
      <w:r w:rsidR="00DE6711">
        <w:rPr>
          <w:sz w:val="28"/>
          <w:szCs w:val="28"/>
        </w:rPr>
        <w:t xml:space="preserve"> </w:t>
      </w:r>
      <w:r w:rsidRPr="001D18B1">
        <w:rPr>
          <w:sz w:val="28"/>
          <w:szCs w:val="28"/>
        </w:rPr>
        <w:t>o.</w:t>
      </w:r>
    </w:p>
    <w:p w14:paraId="6ACDFCCF" w14:textId="7C34B5B1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  <w:r w:rsidRPr="001D18B1">
        <w:rPr>
          <w:sz w:val="28"/>
          <w:szCs w:val="28"/>
        </w:rPr>
        <w:t xml:space="preserve"> </w:t>
      </w:r>
    </w:p>
    <w:p w14:paraId="7B68790C" w14:textId="77777777" w:rsidR="00590D5F" w:rsidRPr="001D18B1" w:rsidRDefault="00590D5F" w:rsidP="00590D5F">
      <w:pPr>
        <w:spacing w:after="0" w:line="240" w:lineRule="auto"/>
        <w:ind w:left="720" w:right="0" w:firstLine="24"/>
        <w:jc w:val="both"/>
        <w:rPr>
          <w:sz w:val="28"/>
          <w:szCs w:val="28"/>
        </w:rPr>
      </w:pPr>
    </w:p>
    <w:p w14:paraId="71F8B845" w14:textId="77777777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  <w:r w:rsidRPr="001D18B1">
        <w:rPr>
          <w:sz w:val="28"/>
          <w:szCs w:val="28"/>
        </w:rPr>
        <w:t xml:space="preserve">För att titrera nästa dygns dos räknas gårdagens totaldos ihop och </w:t>
      </w:r>
    </w:p>
    <w:p w14:paraId="6DC21318" w14:textId="77777777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  <w:r w:rsidRPr="001D18B1">
        <w:rPr>
          <w:sz w:val="28"/>
          <w:szCs w:val="28"/>
        </w:rPr>
        <w:t>delas med 4.</w:t>
      </w:r>
    </w:p>
    <w:p w14:paraId="49636C71" w14:textId="77777777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</w:p>
    <w:p w14:paraId="0643F41C" w14:textId="1F89F4B4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  <w:r w:rsidRPr="001D18B1">
        <w:rPr>
          <w:b/>
          <w:sz w:val="28"/>
          <w:szCs w:val="28"/>
        </w:rPr>
        <w:t xml:space="preserve">Äldre </w:t>
      </w:r>
      <w:r w:rsidR="00895CE6" w:rsidRPr="001D18B1">
        <w:rPr>
          <w:b/>
          <w:sz w:val="28"/>
          <w:szCs w:val="28"/>
        </w:rPr>
        <w:t xml:space="preserve">barn </w:t>
      </w:r>
      <w:r w:rsidR="00895CE6" w:rsidRPr="001D18B1">
        <w:rPr>
          <w:sz w:val="28"/>
          <w:szCs w:val="28"/>
        </w:rPr>
        <w:tab/>
      </w:r>
      <w:proofErr w:type="spellStart"/>
      <w:r w:rsidR="00D62D61">
        <w:rPr>
          <w:sz w:val="28"/>
          <w:szCs w:val="28"/>
        </w:rPr>
        <w:t>Targiniq</w:t>
      </w:r>
      <w:proofErr w:type="spellEnd"/>
      <w:r w:rsidR="00D62D61">
        <w:rPr>
          <w:sz w:val="28"/>
          <w:szCs w:val="28"/>
        </w:rPr>
        <w:t xml:space="preserve"> x 2 p</w:t>
      </w:r>
      <w:r w:rsidR="00DE6711">
        <w:rPr>
          <w:sz w:val="28"/>
          <w:szCs w:val="28"/>
        </w:rPr>
        <w:t>. o.</w:t>
      </w:r>
    </w:p>
    <w:p w14:paraId="77F88D77" w14:textId="77777777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</w:p>
    <w:p w14:paraId="6E7946B5" w14:textId="77777777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  <w:r w:rsidRPr="001D18B1">
        <w:rPr>
          <w:sz w:val="28"/>
          <w:szCs w:val="28"/>
        </w:rPr>
        <w:t xml:space="preserve">För att titrera nästa dygns dos räknas gårdagens totaldos ihop och </w:t>
      </w:r>
    </w:p>
    <w:p w14:paraId="3D9A760E" w14:textId="538EF16B" w:rsidR="00590D5F" w:rsidRDefault="00021B75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delas med 2. </w:t>
      </w:r>
    </w:p>
    <w:p w14:paraId="2FF2EF72" w14:textId="77777777" w:rsidR="00021B75" w:rsidRDefault="00021B75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</w:p>
    <w:p w14:paraId="36CC52DB" w14:textId="77777777" w:rsidR="00021B75" w:rsidRPr="001D18B1" w:rsidRDefault="00021B75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</w:p>
    <w:p w14:paraId="69AFCAEE" w14:textId="58E814A8" w:rsidR="00590D5F" w:rsidRPr="001D18B1" w:rsidRDefault="00895CE6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Vid genombrottssmärta får man komplettera med </w:t>
      </w:r>
      <w:proofErr w:type="spellStart"/>
      <w:r>
        <w:rPr>
          <w:sz w:val="28"/>
          <w:szCs w:val="28"/>
        </w:rPr>
        <w:t>Oxynorm</w:t>
      </w:r>
      <w:proofErr w:type="spellEnd"/>
      <w:r>
        <w:rPr>
          <w:sz w:val="28"/>
          <w:szCs w:val="28"/>
        </w:rPr>
        <w:t xml:space="preserve"> p. o.</w:t>
      </w:r>
    </w:p>
    <w:p w14:paraId="1808F01E" w14:textId="77777777" w:rsidR="00590D5F" w:rsidRPr="001D18B1" w:rsidRDefault="00590D5F" w:rsidP="00590D5F">
      <w:pPr>
        <w:spacing w:after="0" w:line="240" w:lineRule="auto"/>
        <w:ind w:left="0" w:right="0"/>
        <w:jc w:val="both"/>
        <w:rPr>
          <w:sz w:val="28"/>
          <w:szCs w:val="28"/>
        </w:rPr>
      </w:pPr>
    </w:p>
    <w:p w14:paraId="29F078B4" w14:textId="77777777" w:rsidR="00590D5F" w:rsidRDefault="00590D5F" w:rsidP="00590D5F">
      <w:pPr>
        <w:suppressAutoHyphens/>
        <w:spacing w:after="0" w:line="240" w:lineRule="auto"/>
        <w:ind w:left="0" w:right="0"/>
        <w:rPr>
          <w:sz w:val="28"/>
          <w:szCs w:val="28"/>
          <w:u w:val="single"/>
          <w:lang w:eastAsia="zh-CN"/>
        </w:rPr>
      </w:pPr>
    </w:p>
    <w:p w14:paraId="4EAF9FDD" w14:textId="77777777" w:rsidR="00021B75" w:rsidRDefault="00021B75" w:rsidP="00590D5F">
      <w:pPr>
        <w:suppressAutoHyphens/>
        <w:spacing w:after="0" w:line="240" w:lineRule="auto"/>
        <w:ind w:left="0" w:right="0"/>
        <w:rPr>
          <w:sz w:val="28"/>
          <w:szCs w:val="28"/>
          <w:u w:val="single"/>
          <w:lang w:eastAsia="zh-CN"/>
        </w:rPr>
      </w:pPr>
    </w:p>
    <w:p w14:paraId="614E301A" w14:textId="77777777" w:rsidR="00021B75" w:rsidRPr="001D18B1" w:rsidRDefault="00021B75" w:rsidP="00590D5F">
      <w:pPr>
        <w:suppressAutoHyphens/>
        <w:spacing w:after="0" w:line="240" w:lineRule="auto"/>
        <w:ind w:left="0" w:right="0"/>
        <w:rPr>
          <w:sz w:val="28"/>
          <w:szCs w:val="28"/>
          <w:u w:val="single"/>
          <w:lang w:eastAsia="zh-CN"/>
        </w:rPr>
      </w:pPr>
    </w:p>
    <w:p w14:paraId="09536803" w14:textId="77777777" w:rsidR="00590D5F" w:rsidRDefault="00590D5F" w:rsidP="00590D5F">
      <w:pPr>
        <w:spacing w:after="0" w:line="240" w:lineRule="auto"/>
        <w:ind w:left="0" w:right="0"/>
        <w:rPr>
          <w:b/>
          <w:bCs/>
          <w:sz w:val="32"/>
          <w:szCs w:val="32"/>
          <w:lang w:eastAsia="zh-CN"/>
        </w:rPr>
      </w:pPr>
    </w:p>
    <w:p w14:paraId="5FC9EDAA" w14:textId="77777777" w:rsidR="00590D5F" w:rsidRPr="001D18B1" w:rsidRDefault="00590D5F" w:rsidP="00590D5F">
      <w:pPr>
        <w:suppressAutoHyphens/>
        <w:spacing w:after="0" w:line="240" w:lineRule="auto"/>
        <w:ind w:left="0" w:right="0"/>
        <w:rPr>
          <w:b/>
          <w:sz w:val="32"/>
          <w:szCs w:val="32"/>
          <w:lang w:eastAsia="zh-CN"/>
        </w:rPr>
      </w:pPr>
      <w:r w:rsidRPr="001D18B1">
        <w:rPr>
          <w:b/>
          <w:sz w:val="32"/>
          <w:szCs w:val="32"/>
          <w:lang w:eastAsia="zh-CN"/>
        </w:rPr>
        <w:lastRenderedPageBreak/>
        <w:t>Konvertering</w:t>
      </w:r>
    </w:p>
    <w:p w14:paraId="60AF83E6" w14:textId="77777777" w:rsidR="00590D5F" w:rsidRPr="001D18B1" w:rsidRDefault="00590D5F" w:rsidP="00590D5F">
      <w:pPr>
        <w:suppressAutoHyphens/>
        <w:spacing w:after="0" w:line="240" w:lineRule="auto"/>
        <w:ind w:left="0" w:right="0"/>
        <w:rPr>
          <w:sz w:val="26"/>
          <w:szCs w:val="20"/>
          <w:lang w:eastAsia="zh-CN"/>
        </w:rPr>
      </w:pPr>
    </w:p>
    <w:p w14:paraId="4863F309" w14:textId="35FD364D" w:rsidR="00590D5F" w:rsidRPr="001D18B1" w:rsidRDefault="00590D5F" w:rsidP="00590D5F">
      <w:pPr>
        <w:suppressAutoHyphens/>
        <w:spacing w:after="0" w:line="240" w:lineRule="auto"/>
        <w:ind w:left="0" w:right="0"/>
        <w:rPr>
          <w:sz w:val="28"/>
          <w:szCs w:val="28"/>
          <w:lang w:eastAsia="zh-CN"/>
        </w:rPr>
      </w:pPr>
      <w:proofErr w:type="spellStart"/>
      <w:r w:rsidRPr="001D18B1">
        <w:rPr>
          <w:sz w:val="28"/>
          <w:szCs w:val="28"/>
          <w:lang w:eastAsia="zh-CN"/>
        </w:rPr>
        <w:t>P.o</w:t>
      </w:r>
      <w:proofErr w:type="spellEnd"/>
      <w:r w:rsidRPr="001D18B1">
        <w:rPr>
          <w:sz w:val="28"/>
          <w:szCs w:val="28"/>
          <w:lang w:eastAsia="zh-CN"/>
        </w:rPr>
        <w:t xml:space="preserve">. </w:t>
      </w:r>
      <w:proofErr w:type="spellStart"/>
      <w:r w:rsidR="00021B75" w:rsidRPr="001D18B1">
        <w:rPr>
          <w:sz w:val="28"/>
          <w:szCs w:val="28"/>
          <w:lang w:eastAsia="zh-CN"/>
        </w:rPr>
        <w:t>Oxynorm</w:t>
      </w:r>
      <w:proofErr w:type="spellEnd"/>
      <w:r w:rsidR="00021B75" w:rsidRPr="001D18B1">
        <w:rPr>
          <w:sz w:val="28"/>
          <w:szCs w:val="28"/>
          <w:lang w:eastAsia="zh-CN"/>
        </w:rPr>
        <w:t xml:space="preserve"> :</w:t>
      </w:r>
      <w:r w:rsidRPr="001D18B1">
        <w:rPr>
          <w:sz w:val="28"/>
          <w:szCs w:val="28"/>
          <w:lang w:eastAsia="zh-CN"/>
        </w:rPr>
        <w:t xml:space="preserve">  </w:t>
      </w:r>
      <w:proofErr w:type="spellStart"/>
      <w:r w:rsidRPr="001D18B1">
        <w:rPr>
          <w:sz w:val="28"/>
          <w:szCs w:val="28"/>
          <w:lang w:eastAsia="zh-CN"/>
        </w:rPr>
        <w:t>i.v</w:t>
      </w:r>
      <w:proofErr w:type="spellEnd"/>
      <w:r w:rsidRPr="001D18B1">
        <w:rPr>
          <w:sz w:val="28"/>
          <w:szCs w:val="28"/>
          <w:lang w:eastAsia="zh-CN"/>
        </w:rPr>
        <w:t xml:space="preserve">. </w:t>
      </w:r>
      <w:proofErr w:type="spellStart"/>
      <w:r w:rsidRPr="001D18B1">
        <w:rPr>
          <w:sz w:val="28"/>
          <w:szCs w:val="28"/>
          <w:lang w:eastAsia="zh-CN"/>
        </w:rPr>
        <w:t>Oxynorm</w:t>
      </w:r>
      <w:proofErr w:type="spellEnd"/>
      <w:r w:rsidRPr="001D18B1">
        <w:rPr>
          <w:sz w:val="28"/>
          <w:szCs w:val="28"/>
          <w:lang w:eastAsia="zh-CN"/>
        </w:rPr>
        <w:t xml:space="preserve"> = 2 : 1</w:t>
      </w:r>
    </w:p>
    <w:p w14:paraId="3D6F6A00" w14:textId="4FB04081" w:rsidR="00590D5F" w:rsidRPr="001D18B1" w:rsidRDefault="00590D5F" w:rsidP="00590D5F">
      <w:pPr>
        <w:suppressAutoHyphens/>
        <w:spacing w:after="0" w:line="240" w:lineRule="auto"/>
        <w:ind w:left="0" w:right="0"/>
        <w:rPr>
          <w:sz w:val="28"/>
          <w:szCs w:val="28"/>
          <w:lang w:eastAsia="zh-CN"/>
        </w:rPr>
      </w:pPr>
      <w:proofErr w:type="spellStart"/>
      <w:r w:rsidRPr="76793F83">
        <w:rPr>
          <w:sz w:val="28"/>
          <w:szCs w:val="28"/>
          <w:lang w:eastAsia="zh-CN"/>
        </w:rPr>
        <w:t>P.o</w:t>
      </w:r>
      <w:proofErr w:type="spellEnd"/>
      <w:r w:rsidRPr="76793F83">
        <w:rPr>
          <w:sz w:val="28"/>
          <w:szCs w:val="28"/>
          <w:lang w:eastAsia="zh-CN"/>
        </w:rPr>
        <w:t xml:space="preserve">. </w:t>
      </w:r>
      <w:proofErr w:type="spellStart"/>
      <w:r w:rsidR="00021B75" w:rsidRPr="76793F83">
        <w:rPr>
          <w:sz w:val="28"/>
          <w:szCs w:val="28"/>
          <w:lang w:eastAsia="zh-CN"/>
        </w:rPr>
        <w:t>Oxycontin</w:t>
      </w:r>
      <w:proofErr w:type="spellEnd"/>
      <w:r w:rsidR="00021B75" w:rsidRPr="76793F83">
        <w:rPr>
          <w:sz w:val="28"/>
          <w:szCs w:val="28"/>
          <w:lang w:eastAsia="zh-CN"/>
        </w:rPr>
        <w:t>:</w:t>
      </w:r>
      <w:r w:rsidRPr="76793F83">
        <w:rPr>
          <w:sz w:val="28"/>
          <w:szCs w:val="28"/>
          <w:lang w:eastAsia="zh-CN"/>
        </w:rPr>
        <w:t xml:space="preserve">  </w:t>
      </w:r>
      <w:proofErr w:type="spellStart"/>
      <w:r w:rsidRPr="76793F83">
        <w:rPr>
          <w:sz w:val="28"/>
          <w:szCs w:val="28"/>
          <w:lang w:eastAsia="zh-CN"/>
        </w:rPr>
        <w:t>i.v</w:t>
      </w:r>
      <w:proofErr w:type="spellEnd"/>
      <w:r w:rsidRPr="76793F83">
        <w:rPr>
          <w:sz w:val="28"/>
          <w:szCs w:val="28"/>
          <w:lang w:eastAsia="zh-CN"/>
        </w:rPr>
        <w:t xml:space="preserve">. </w:t>
      </w:r>
      <w:proofErr w:type="spellStart"/>
      <w:r w:rsidRPr="76793F83">
        <w:rPr>
          <w:sz w:val="28"/>
          <w:szCs w:val="28"/>
          <w:lang w:eastAsia="zh-CN"/>
        </w:rPr>
        <w:t>Oxynorm</w:t>
      </w:r>
      <w:proofErr w:type="spellEnd"/>
      <w:r w:rsidRPr="76793F83">
        <w:rPr>
          <w:sz w:val="28"/>
          <w:szCs w:val="28"/>
          <w:lang w:eastAsia="zh-CN"/>
        </w:rPr>
        <w:t xml:space="preserve"> </w:t>
      </w:r>
      <w:r w:rsidR="00021B75" w:rsidRPr="76793F83">
        <w:rPr>
          <w:sz w:val="28"/>
          <w:szCs w:val="28"/>
          <w:lang w:eastAsia="zh-CN"/>
        </w:rPr>
        <w:t>= 2</w:t>
      </w:r>
      <w:r w:rsidRPr="76793F83">
        <w:rPr>
          <w:sz w:val="28"/>
          <w:szCs w:val="28"/>
          <w:lang w:eastAsia="zh-CN"/>
        </w:rPr>
        <w:t xml:space="preserve"> : 1</w:t>
      </w:r>
    </w:p>
    <w:p w14:paraId="764251A5" w14:textId="6C83448B" w:rsidR="00590D5F" w:rsidRPr="001D18B1" w:rsidRDefault="00590D5F" w:rsidP="00590D5F">
      <w:pPr>
        <w:suppressAutoHyphens/>
        <w:spacing w:after="0" w:line="240" w:lineRule="auto"/>
        <w:ind w:left="0" w:right="0"/>
        <w:rPr>
          <w:sz w:val="28"/>
          <w:szCs w:val="28"/>
          <w:lang w:eastAsia="zh-CN"/>
        </w:rPr>
      </w:pPr>
      <w:proofErr w:type="spellStart"/>
      <w:r w:rsidRPr="001D18B1">
        <w:rPr>
          <w:sz w:val="28"/>
          <w:szCs w:val="28"/>
          <w:lang w:eastAsia="zh-CN"/>
        </w:rPr>
        <w:t>I.v</w:t>
      </w:r>
      <w:proofErr w:type="spellEnd"/>
      <w:r w:rsidRPr="001D18B1">
        <w:rPr>
          <w:sz w:val="28"/>
          <w:szCs w:val="28"/>
          <w:lang w:eastAsia="zh-CN"/>
        </w:rPr>
        <w:t xml:space="preserve">. Morfin     </w:t>
      </w:r>
      <w:r w:rsidR="00021B75" w:rsidRPr="001D18B1">
        <w:rPr>
          <w:sz w:val="28"/>
          <w:szCs w:val="28"/>
          <w:lang w:eastAsia="zh-CN"/>
        </w:rPr>
        <w:t xml:space="preserve"> :</w:t>
      </w:r>
      <w:r w:rsidRPr="001D18B1">
        <w:rPr>
          <w:sz w:val="28"/>
          <w:szCs w:val="28"/>
          <w:lang w:eastAsia="zh-CN"/>
        </w:rPr>
        <w:t xml:space="preserve">  </w:t>
      </w:r>
      <w:proofErr w:type="spellStart"/>
      <w:r w:rsidRPr="001D18B1">
        <w:rPr>
          <w:sz w:val="28"/>
          <w:szCs w:val="28"/>
          <w:lang w:eastAsia="zh-CN"/>
        </w:rPr>
        <w:t>i.v</w:t>
      </w:r>
      <w:proofErr w:type="spellEnd"/>
      <w:r w:rsidRPr="001D18B1">
        <w:rPr>
          <w:sz w:val="28"/>
          <w:szCs w:val="28"/>
          <w:lang w:eastAsia="zh-CN"/>
        </w:rPr>
        <w:t xml:space="preserve">. </w:t>
      </w:r>
      <w:proofErr w:type="spellStart"/>
      <w:r w:rsidRPr="001D18B1">
        <w:rPr>
          <w:sz w:val="28"/>
          <w:szCs w:val="28"/>
          <w:lang w:eastAsia="zh-CN"/>
        </w:rPr>
        <w:t>Oxynorm</w:t>
      </w:r>
      <w:proofErr w:type="spellEnd"/>
      <w:r w:rsidRPr="001D18B1">
        <w:rPr>
          <w:sz w:val="28"/>
          <w:szCs w:val="28"/>
          <w:lang w:eastAsia="zh-CN"/>
        </w:rPr>
        <w:t xml:space="preserve"> = 1 : 1</w:t>
      </w:r>
    </w:p>
    <w:p w14:paraId="69432A5D" w14:textId="77777777" w:rsidR="00590D5F" w:rsidRPr="001D18B1" w:rsidRDefault="00590D5F" w:rsidP="00590D5F">
      <w:pPr>
        <w:suppressAutoHyphens/>
        <w:spacing w:after="0" w:line="240" w:lineRule="auto"/>
        <w:ind w:left="0" w:right="0"/>
        <w:rPr>
          <w:sz w:val="28"/>
          <w:szCs w:val="28"/>
          <w:lang w:eastAsia="zh-CN"/>
        </w:rPr>
      </w:pPr>
    </w:p>
    <w:p w14:paraId="50BD22B4" w14:textId="77777777" w:rsidR="00590D5F" w:rsidRPr="001D18B1" w:rsidRDefault="00590D5F" w:rsidP="00590D5F">
      <w:pPr>
        <w:spacing w:after="0" w:line="240" w:lineRule="auto"/>
        <w:ind w:left="0" w:right="0"/>
        <w:rPr>
          <w:sz w:val="28"/>
          <w:szCs w:val="28"/>
        </w:rPr>
      </w:pPr>
    </w:p>
    <w:p w14:paraId="02E922F8" w14:textId="77777777" w:rsidR="00590D5F" w:rsidRPr="001D18B1" w:rsidRDefault="00590D5F" w:rsidP="00590D5F">
      <w:pPr>
        <w:spacing w:after="0" w:line="240" w:lineRule="auto"/>
        <w:ind w:left="0" w:right="0"/>
        <w:rPr>
          <w:szCs w:val="20"/>
        </w:rPr>
      </w:pPr>
    </w:p>
    <w:p w14:paraId="44EF33D3" w14:textId="77777777" w:rsidR="00590D5F" w:rsidRPr="001D18B1" w:rsidRDefault="00590D5F" w:rsidP="00590D5F">
      <w:pPr>
        <w:spacing w:after="0" w:line="240" w:lineRule="auto"/>
        <w:ind w:left="0" w:right="0"/>
        <w:rPr>
          <w:szCs w:val="20"/>
        </w:rPr>
      </w:pPr>
    </w:p>
    <w:p w14:paraId="27A3F42E" w14:textId="77777777" w:rsidR="00590D5F" w:rsidRPr="001D18B1" w:rsidRDefault="00590D5F" w:rsidP="00590D5F">
      <w:pPr>
        <w:spacing w:after="0" w:line="240" w:lineRule="auto"/>
        <w:ind w:left="0" w:right="0"/>
        <w:rPr>
          <w:sz w:val="32"/>
          <w:szCs w:val="32"/>
        </w:rPr>
      </w:pPr>
      <w:r w:rsidRPr="76793F83">
        <w:rPr>
          <w:b/>
          <w:bCs/>
          <w:sz w:val="32"/>
          <w:szCs w:val="32"/>
        </w:rPr>
        <w:t xml:space="preserve">Injektion </w:t>
      </w:r>
      <w:proofErr w:type="spellStart"/>
      <w:r w:rsidRPr="76793F83">
        <w:rPr>
          <w:b/>
          <w:bCs/>
          <w:sz w:val="32"/>
          <w:szCs w:val="32"/>
        </w:rPr>
        <w:t>Oxycodon</w:t>
      </w:r>
      <w:proofErr w:type="spellEnd"/>
      <w:r w:rsidRPr="76793F83">
        <w:rPr>
          <w:b/>
          <w:bCs/>
          <w:sz w:val="32"/>
          <w:szCs w:val="32"/>
        </w:rPr>
        <w:t xml:space="preserve"> 1 mg / ml</w:t>
      </w:r>
    </w:p>
    <w:p w14:paraId="57DB60FA" w14:textId="77777777" w:rsidR="00590D5F" w:rsidRPr="001D18B1" w:rsidRDefault="00590D5F" w:rsidP="00590D5F">
      <w:pPr>
        <w:spacing w:after="0" w:line="240" w:lineRule="auto"/>
        <w:ind w:left="0" w:right="0"/>
        <w:rPr>
          <w:sz w:val="32"/>
          <w:szCs w:val="32"/>
        </w:rPr>
      </w:pPr>
    </w:p>
    <w:p w14:paraId="16242F9D" w14:textId="77777777" w:rsidR="00590D5F" w:rsidRPr="001D18B1" w:rsidRDefault="00590D5F" w:rsidP="00590D5F">
      <w:pPr>
        <w:spacing w:after="0" w:line="240" w:lineRule="auto"/>
        <w:ind w:left="0" w:right="0"/>
        <w:rPr>
          <w:sz w:val="28"/>
          <w:szCs w:val="28"/>
        </w:rPr>
      </w:pPr>
      <w:r w:rsidRPr="76793F83">
        <w:rPr>
          <w:sz w:val="28"/>
          <w:szCs w:val="28"/>
        </w:rPr>
        <w:t xml:space="preserve">Injektion 10 mg / ml spädes med </w:t>
      </w:r>
      <w:proofErr w:type="spellStart"/>
      <w:r w:rsidRPr="76793F83">
        <w:rPr>
          <w:sz w:val="28"/>
          <w:szCs w:val="28"/>
        </w:rPr>
        <w:t>Nacl</w:t>
      </w:r>
      <w:proofErr w:type="spellEnd"/>
      <w:r w:rsidRPr="76793F83">
        <w:rPr>
          <w:sz w:val="28"/>
          <w:szCs w:val="28"/>
        </w:rPr>
        <w:t xml:space="preserve"> till 1 mg / ml och ges som en långsam </w:t>
      </w:r>
      <w:proofErr w:type="spellStart"/>
      <w:r w:rsidRPr="76793F83">
        <w:rPr>
          <w:sz w:val="28"/>
          <w:szCs w:val="28"/>
        </w:rPr>
        <w:t>i.v</w:t>
      </w:r>
      <w:proofErr w:type="spellEnd"/>
      <w:r w:rsidRPr="76793F83">
        <w:rPr>
          <w:sz w:val="28"/>
          <w:szCs w:val="28"/>
        </w:rPr>
        <w:t>. injektion på 5 - 15 minuter</w:t>
      </w:r>
    </w:p>
    <w:p w14:paraId="76DF74C5" w14:textId="77777777" w:rsidR="00590D5F" w:rsidRDefault="00590D5F" w:rsidP="00590D5F">
      <w:pPr>
        <w:spacing w:after="0" w:line="240" w:lineRule="auto"/>
        <w:ind w:left="0" w:right="0"/>
        <w:rPr>
          <w:sz w:val="28"/>
          <w:szCs w:val="28"/>
        </w:rPr>
      </w:pPr>
    </w:p>
    <w:p w14:paraId="2E25602D" w14:textId="5ED36EDB" w:rsidR="00895CE6" w:rsidRDefault="009858EF" w:rsidP="00590D5F">
      <w:pPr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 xml:space="preserve">Doser se </w:t>
      </w:r>
      <w:proofErr w:type="spellStart"/>
      <w:r>
        <w:rPr>
          <w:sz w:val="28"/>
          <w:szCs w:val="28"/>
        </w:rPr>
        <w:t>Eped</w:t>
      </w:r>
      <w:proofErr w:type="spellEnd"/>
      <w:r>
        <w:rPr>
          <w:sz w:val="28"/>
          <w:szCs w:val="28"/>
        </w:rPr>
        <w:t xml:space="preserve">. </w:t>
      </w:r>
    </w:p>
    <w:p w14:paraId="6382B2BD" w14:textId="77777777" w:rsidR="009858EF" w:rsidRDefault="009858EF" w:rsidP="00590D5F">
      <w:pPr>
        <w:spacing w:after="0" w:line="240" w:lineRule="auto"/>
        <w:ind w:left="0" w:right="0"/>
        <w:rPr>
          <w:sz w:val="28"/>
          <w:szCs w:val="28"/>
        </w:rPr>
      </w:pPr>
    </w:p>
    <w:p w14:paraId="758F9696" w14:textId="77777777" w:rsidR="00590D5F" w:rsidRDefault="00590D5F" w:rsidP="00590D5F">
      <w:pPr>
        <w:spacing w:after="0" w:line="240" w:lineRule="auto"/>
        <w:ind w:left="0" w:right="0"/>
        <w:rPr>
          <w:sz w:val="28"/>
          <w:szCs w:val="28"/>
        </w:rPr>
      </w:pPr>
      <w:r w:rsidRPr="76793F83">
        <w:rPr>
          <w:sz w:val="28"/>
          <w:szCs w:val="28"/>
        </w:rPr>
        <w:t>Kan även ges som kontinuerlig infusion, starta då med en laddningsdos</w:t>
      </w:r>
    </w:p>
    <w:p w14:paraId="2090DD6C" w14:textId="77777777" w:rsidR="00590D5F" w:rsidRDefault="00590D5F" w:rsidP="00590D5F">
      <w:pPr>
        <w:spacing w:after="0" w:line="240" w:lineRule="auto"/>
        <w:ind w:left="0" w:right="0"/>
        <w:rPr>
          <w:sz w:val="28"/>
          <w:szCs w:val="28"/>
        </w:rPr>
      </w:pPr>
      <w:r w:rsidRPr="76793F83">
        <w:rPr>
          <w:sz w:val="28"/>
          <w:szCs w:val="28"/>
        </w:rPr>
        <w:t xml:space="preserve">OBS! förebygg förstoppning med att ge </w:t>
      </w:r>
      <w:proofErr w:type="spellStart"/>
      <w:r w:rsidRPr="76793F83">
        <w:rPr>
          <w:sz w:val="28"/>
          <w:szCs w:val="28"/>
        </w:rPr>
        <w:t>Naloxone</w:t>
      </w:r>
      <w:proofErr w:type="spellEnd"/>
      <w:r w:rsidRPr="76793F83">
        <w:rPr>
          <w:sz w:val="28"/>
          <w:szCs w:val="28"/>
        </w:rPr>
        <w:t xml:space="preserve"> </w:t>
      </w:r>
      <w:proofErr w:type="spellStart"/>
      <w:r w:rsidRPr="76793F83">
        <w:rPr>
          <w:sz w:val="28"/>
          <w:szCs w:val="28"/>
        </w:rPr>
        <w:t>p.o</w:t>
      </w:r>
      <w:proofErr w:type="spellEnd"/>
      <w:r w:rsidRPr="76793F83">
        <w:rPr>
          <w:sz w:val="28"/>
          <w:szCs w:val="28"/>
        </w:rPr>
        <w:t>.</w:t>
      </w:r>
    </w:p>
    <w:p w14:paraId="708B457C" w14:textId="77777777" w:rsidR="00590D5F" w:rsidRDefault="00590D5F" w:rsidP="00590D5F">
      <w:pPr>
        <w:spacing w:after="0" w:line="240" w:lineRule="auto"/>
        <w:ind w:left="0" w:right="0"/>
        <w:rPr>
          <w:sz w:val="28"/>
          <w:szCs w:val="28"/>
        </w:rPr>
      </w:pPr>
      <w:r w:rsidRPr="76793F83">
        <w:rPr>
          <w:sz w:val="28"/>
          <w:szCs w:val="28"/>
        </w:rPr>
        <w:t>OBS ! övervakning</w:t>
      </w:r>
    </w:p>
    <w:p w14:paraId="29F58A4D" w14:textId="77777777" w:rsidR="00590D5F" w:rsidRPr="001D18B1" w:rsidRDefault="00590D5F" w:rsidP="00590D5F">
      <w:pPr>
        <w:spacing w:after="0" w:line="240" w:lineRule="auto"/>
        <w:ind w:left="0" w:right="0"/>
        <w:rPr>
          <w:b/>
          <w:sz w:val="28"/>
          <w:szCs w:val="28"/>
        </w:rPr>
      </w:pPr>
    </w:p>
    <w:p w14:paraId="4BC7874F" w14:textId="77777777" w:rsidR="00590D5F" w:rsidRDefault="00590D5F" w:rsidP="00590D5F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409ECBA6" w14:textId="77777777" w:rsidR="00590D5F" w:rsidRPr="001D18B1" w:rsidRDefault="00590D5F" w:rsidP="00590D5F">
      <w:pPr>
        <w:spacing w:after="0" w:line="240" w:lineRule="auto"/>
        <w:ind w:left="0" w:right="0"/>
        <w:rPr>
          <w:b/>
          <w:sz w:val="28"/>
          <w:szCs w:val="28"/>
        </w:rPr>
      </w:pPr>
      <w:r w:rsidRPr="001D18B1">
        <w:rPr>
          <w:b/>
          <w:sz w:val="28"/>
          <w:szCs w:val="28"/>
        </w:rPr>
        <w:t xml:space="preserve">Källa :  </w:t>
      </w:r>
      <w:proofErr w:type="spellStart"/>
      <w:r w:rsidRPr="001D18B1">
        <w:rPr>
          <w:b/>
          <w:sz w:val="28"/>
          <w:szCs w:val="28"/>
        </w:rPr>
        <w:t>Eped</w:t>
      </w:r>
      <w:proofErr w:type="spellEnd"/>
    </w:p>
    <w:p w14:paraId="26F77300" w14:textId="77777777" w:rsidR="00590D5F" w:rsidRPr="001D18B1" w:rsidRDefault="00590D5F" w:rsidP="00590D5F">
      <w:pPr>
        <w:spacing w:after="0" w:line="240" w:lineRule="auto"/>
        <w:ind w:left="0" w:right="0"/>
        <w:rPr>
          <w:sz w:val="28"/>
          <w:szCs w:val="28"/>
        </w:rPr>
      </w:pPr>
    </w:p>
    <w:p w14:paraId="7E039CB7" w14:textId="77777777" w:rsidR="00590D5F" w:rsidRPr="001D18B1" w:rsidRDefault="00590D5F" w:rsidP="00590D5F">
      <w:pPr>
        <w:spacing w:after="0" w:line="240" w:lineRule="auto"/>
        <w:ind w:left="0" w:right="0"/>
        <w:rPr>
          <w:sz w:val="28"/>
          <w:szCs w:val="28"/>
        </w:rPr>
      </w:pPr>
    </w:p>
    <w:bookmarkEnd w:id="0"/>
    <w:bookmarkEnd w:id="1"/>
    <w:p w14:paraId="0F78B163" w14:textId="77777777" w:rsidR="00590D5F" w:rsidRPr="00536A5A" w:rsidRDefault="00590D5F" w:rsidP="00590D5F">
      <w:pPr>
        <w:spacing w:after="0" w:line="240" w:lineRule="auto"/>
        <w:ind w:left="0" w:right="0"/>
      </w:pPr>
    </w:p>
    <w:p w14:paraId="76B9F95B" w14:textId="24513497" w:rsidR="00536A5A" w:rsidRPr="00166EC4" w:rsidRDefault="00536A5A" w:rsidP="00166EC4"/>
    <w:sectPr w:rsidR="00536A5A" w:rsidRPr="00166EC4" w:rsidSect="001D18B1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F9F0C3" w14:textId="77777777" w:rsidR="00CD57D9" w:rsidRDefault="00CD57D9">
      <w:r>
        <w:separator/>
      </w:r>
    </w:p>
  </w:endnote>
  <w:endnote w:type="continuationSeparator" w:id="0">
    <w:p w14:paraId="308C984E" w14:textId="77777777" w:rsidR="00CD57D9" w:rsidRDefault="00CD57D9">
      <w:r>
        <w:continuationSeparator/>
      </w:r>
    </w:p>
  </w:endnote>
  <w:endnote w:type="continuationNotice" w:id="1">
    <w:p w14:paraId="68435EF8" w14:textId="77777777" w:rsidR="00CD57D9" w:rsidRDefault="00CD57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D1F06" w14:textId="77777777" w:rsidR="00590D5F" w:rsidRDefault="00590D5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F8C27CF" w14:textId="77777777" w:rsidR="00590D5F" w:rsidRDefault="00590D5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1554262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3CB74DC" w14:textId="77777777" w:rsidR="00590D5F" w:rsidRPr="00EC0A68" w:rsidRDefault="00590D5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57562" w14:textId="77777777" w:rsidR="00590D5F" w:rsidRDefault="00590D5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C866A3F" wp14:editId="3BA6B3B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342B5F" w14:textId="77777777" w:rsidR="00CD57D9" w:rsidRDefault="00CD57D9"/>
  </w:footnote>
  <w:footnote w:type="continuationSeparator" w:id="0">
    <w:p w14:paraId="1AC45A08" w14:textId="77777777" w:rsidR="00CD57D9" w:rsidRDefault="00CD57D9">
      <w:r>
        <w:continuationSeparator/>
      </w:r>
    </w:p>
  </w:footnote>
  <w:footnote w:type="continuationNotice" w:id="1">
    <w:p w14:paraId="216CC7D1" w14:textId="77777777" w:rsidR="00CD57D9" w:rsidRDefault="00CD57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B1452" w14:textId="77777777" w:rsidR="00590D5F" w:rsidRPr="00DA65C4" w:rsidRDefault="00590D5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FADFB3A" wp14:editId="708B9F0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365B6D5" w14:textId="77777777" w:rsidR="00590D5F" w:rsidRDefault="00590D5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FADFB3A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365B6D5" w14:textId="77777777" w:rsidR="00590D5F" w:rsidRDefault="00590D5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F7B5E" w14:textId="77777777" w:rsidR="00590D5F" w:rsidRDefault="00590D5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375FFFBF" wp14:editId="78E30B2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E0F9326" w14:textId="77777777" w:rsidR="00590D5F" w:rsidRDefault="00590D5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75FFFBF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E0F9326" w14:textId="77777777" w:rsidR="00590D5F" w:rsidRDefault="00590D5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392F4C3B" wp14:editId="668C397D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2"/>
    <w:multiLevelType w:val="multi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color w:val="auto"/>
      </w:rPr>
    </w:lvl>
  </w:abstractNum>
  <w:abstractNum w:abstractNumId="4" w15:restartNumberingAfterBreak="0">
    <w:nsid w:val="00000005"/>
    <w:multiLevelType w:val="multilevel"/>
    <w:tmpl w:val="00000005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35300E"/>
    <w:multiLevelType w:val="hybridMultilevel"/>
    <w:tmpl w:val="C08645A6"/>
    <w:lvl w:ilvl="0" w:tplc="5D6ED3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E663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7201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0E04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3644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9AE2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1284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D60FF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E440B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5049858">
    <w:abstractNumId w:val="21"/>
  </w:num>
  <w:num w:numId="2" w16cid:durableId="471676633">
    <w:abstractNumId w:val="18"/>
  </w:num>
  <w:num w:numId="3" w16cid:durableId="445732085">
    <w:abstractNumId w:val="0"/>
  </w:num>
  <w:num w:numId="4" w16cid:durableId="875199159">
    <w:abstractNumId w:val="9"/>
  </w:num>
  <w:num w:numId="5" w16cid:durableId="797845989">
    <w:abstractNumId w:val="19"/>
  </w:num>
  <w:num w:numId="6" w16cid:durableId="613682071">
    <w:abstractNumId w:val="5"/>
  </w:num>
  <w:num w:numId="7" w16cid:durableId="1396514349">
    <w:abstractNumId w:val="14"/>
  </w:num>
  <w:num w:numId="8" w16cid:durableId="1729694203">
    <w:abstractNumId w:val="11"/>
  </w:num>
  <w:num w:numId="9" w16cid:durableId="128476110">
    <w:abstractNumId w:val="1"/>
  </w:num>
  <w:num w:numId="10" w16cid:durableId="1961180648">
    <w:abstractNumId w:val="1"/>
  </w:num>
  <w:num w:numId="11" w16cid:durableId="973294132">
    <w:abstractNumId w:val="6"/>
  </w:num>
  <w:num w:numId="12" w16cid:durableId="779497029">
    <w:abstractNumId w:val="7"/>
  </w:num>
  <w:num w:numId="13" w16cid:durableId="1416173682">
    <w:abstractNumId w:val="17"/>
  </w:num>
  <w:num w:numId="14" w16cid:durableId="1684480159">
    <w:abstractNumId w:val="12"/>
  </w:num>
  <w:num w:numId="15" w16cid:durableId="849029581">
    <w:abstractNumId w:val="10"/>
  </w:num>
  <w:num w:numId="16" w16cid:durableId="909344415">
    <w:abstractNumId w:val="16"/>
  </w:num>
  <w:num w:numId="17" w16cid:durableId="1323317423">
    <w:abstractNumId w:val="8"/>
  </w:num>
  <w:num w:numId="18" w16cid:durableId="302583778">
    <w:abstractNumId w:val="13"/>
  </w:num>
  <w:num w:numId="19" w16cid:durableId="715278777">
    <w:abstractNumId w:val="20"/>
  </w:num>
  <w:num w:numId="20" w16cid:durableId="2084526724">
    <w:abstractNumId w:val="2"/>
  </w:num>
  <w:num w:numId="21" w16cid:durableId="928276372">
    <w:abstractNumId w:val="3"/>
  </w:num>
  <w:num w:numId="22" w16cid:durableId="1913469618">
    <w:abstractNumId w:val="4"/>
  </w:num>
  <w:num w:numId="23" w16cid:durableId="3663470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B75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6EC4"/>
    <w:rsid w:val="00181FDC"/>
    <w:rsid w:val="001860B9"/>
    <w:rsid w:val="00186F2B"/>
    <w:rsid w:val="001874D6"/>
    <w:rsid w:val="0019632A"/>
    <w:rsid w:val="001A4E7C"/>
    <w:rsid w:val="001B1B44"/>
    <w:rsid w:val="001B762C"/>
    <w:rsid w:val="001C4D0A"/>
    <w:rsid w:val="001C5FEF"/>
    <w:rsid w:val="001D18B1"/>
    <w:rsid w:val="00211487"/>
    <w:rsid w:val="0021172D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20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0D5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5CE6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8E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25E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9C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7D9"/>
    <w:rsid w:val="00CD6647"/>
    <w:rsid w:val="00CE4B73"/>
    <w:rsid w:val="00CF70BB"/>
    <w:rsid w:val="00D074DB"/>
    <w:rsid w:val="00D139CF"/>
    <w:rsid w:val="00D37E7F"/>
    <w:rsid w:val="00D47AD7"/>
    <w:rsid w:val="00D51529"/>
    <w:rsid w:val="00D62D61"/>
    <w:rsid w:val="00D85218"/>
    <w:rsid w:val="00D915B1"/>
    <w:rsid w:val="00DA299D"/>
    <w:rsid w:val="00DA65C4"/>
    <w:rsid w:val="00DD2BE0"/>
    <w:rsid w:val="00DE4447"/>
    <w:rsid w:val="00DE4684"/>
    <w:rsid w:val="00DE5DA2"/>
    <w:rsid w:val="00DE6711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FDD61D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383</Words>
  <Characters>2035</Characters>
  <Application>Microsoft Office Word</Application>
  <DocSecurity>0</DocSecurity>
  <Lines>16</Lines>
  <Paragraphs>4</Paragraphs>
  <ScaleCrop>false</ScaleCrop>
  <Manager/>
  <Company/>
  <LinksUpToDate>false</LinksUpToDate>
  <CharactersWithSpaces>2414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Smärtbehandling med Oxikodon, OxyNorm, OxyContin, Targinq</dc:title>
  <dc:subject/>
  <dc:creator>patrik.jens.johansson@vgregion.se</dc:creator>
  <keywords/>
  <lastModifiedBy>Lena Tyllman</lastModifiedBy>
  <revision>14</revision>
  <lastPrinted>2016-03-31T10:56:00.0000000Z</lastPrinted>
  <dcterms:created xsi:type="dcterms:W3CDTF">2022-05-16T04:07:00.0000000Z</dcterms:created>
  <dcterms:modified xsi:type="dcterms:W3CDTF">2025-04-02T11:09:00.0000000Z</dcterms:modified>
</coreProperties>
</file>